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6C8" w:rsidRPr="001C46C8" w:rsidRDefault="001C46C8" w:rsidP="001C46C8">
      <w:pPr>
        <w:pStyle w:val="Nagwek"/>
        <w:ind w:right="480"/>
        <w:jc w:val="center"/>
        <w:rPr>
          <w:b/>
          <w:sz w:val="28"/>
          <w:szCs w:val="28"/>
        </w:rPr>
      </w:pPr>
      <w:r w:rsidRPr="001C46C8">
        <w:rPr>
          <w:sz w:val="28"/>
          <w:szCs w:val="28"/>
        </w:rPr>
        <w:t xml:space="preserve">Zestawienie Wyników </w:t>
      </w:r>
      <w:r w:rsidR="00A91242">
        <w:rPr>
          <w:sz w:val="28"/>
          <w:szCs w:val="28"/>
        </w:rPr>
        <w:t xml:space="preserve"> Współzawodnictwa   Lotowego o M</w:t>
      </w:r>
      <w:r w:rsidRPr="001C46C8">
        <w:rPr>
          <w:sz w:val="28"/>
          <w:szCs w:val="28"/>
        </w:rPr>
        <w:t>istrzostwo</w:t>
      </w:r>
      <w:r>
        <w:rPr>
          <w:sz w:val="28"/>
          <w:szCs w:val="28"/>
        </w:rPr>
        <w:t xml:space="preserve">  </w:t>
      </w:r>
      <w:r w:rsidRPr="001C46C8">
        <w:rPr>
          <w:b/>
          <w:sz w:val="28"/>
          <w:szCs w:val="28"/>
        </w:rPr>
        <w:t>Oddziału 0</w:t>
      </w:r>
      <w:r w:rsidR="001004D6">
        <w:rPr>
          <w:b/>
          <w:sz w:val="28"/>
          <w:szCs w:val="28"/>
        </w:rPr>
        <w:t>311 Janów Lubelski  za rok  2026</w:t>
      </w:r>
      <w:r w:rsidRPr="001C46C8">
        <w:rPr>
          <w:b/>
          <w:sz w:val="28"/>
          <w:szCs w:val="28"/>
        </w:rPr>
        <w:t xml:space="preserve">  gołębie dorosłe</w:t>
      </w:r>
    </w:p>
    <w:p w:rsidR="001C46C8" w:rsidRDefault="001C46C8" w:rsidP="001C46C8">
      <w:pPr>
        <w:jc w:val="center"/>
        <w:rPr>
          <w:b/>
          <w:sz w:val="24"/>
          <w:szCs w:val="24"/>
          <w:u w:val="single"/>
        </w:rPr>
      </w:pPr>
    </w:p>
    <w:p w:rsidR="001C46C8" w:rsidRDefault="001C46C8" w:rsidP="001C46C8">
      <w:pPr>
        <w:rPr>
          <w:sz w:val="16"/>
          <w:szCs w:val="16"/>
        </w:rPr>
      </w:pPr>
      <w:r>
        <w:rPr>
          <w:b/>
          <w:sz w:val="24"/>
          <w:szCs w:val="24"/>
          <w:u w:val="single"/>
        </w:rPr>
        <w:t>Kategoria  '' A ''</w:t>
      </w:r>
      <w:r>
        <w:rPr>
          <w:b/>
          <w:sz w:val="16"/>
          <w:szCs w:val="16"/>
          <w:u w:val="single"/>
        </w:rPr>
        <w:t xml:space="preserve"> </w:t>
      </w:r>
      <w:r>
        <w:rPr>
          <w:sz w:val="16"/>
          <w:szCs w:val="16"/>
        </w:rPr>
        <w:t xml:space="preserve">                                       :                         </w:t>
      </w:r>
    </w:p>
    <w:p w:rsidR="001C46C8" w:rsidRDefault="001C46C8" w:rsidP="001C46C8">
      <w:pPr>
        <w:rPr>
          <w:b/>
          <w:sz w:val="16"/>
          <w:szCs w:val="16"/>
        </w:rPr>
      </w:pPr>
      <w:r>
        <w:rPr>
          <w:sz w:val="16"/>
          <w:szCs w:val="16"/>
        </w:rPr>
        <w:t xml:space="preserve">    </w:t>
      </w:r>
      <w:r>
        <w:t xml:space="preserve">                                                                                                                      </w:t>
      </w:r>
    </w:p>
    <w:tbl>
      <w:tblPr>
        <w:tblW w:w="10043" w:type="dxa"/>
        <w:tblInd w:w="-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00"/>
        <w:gridCol w:w="3139"/>
        <w:gridCol w:w="2127"/>
        <w:gridCol w:w="1701"/>
        <w:gridCol w:w="2176"/>
      </w:tblGrid>
      <w:tr w:rsidR="001C46C8" w:rsidTr="0015189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sz w:val="16"/>
                <w:szCs w:val="16"/>
              </w:rPr>
              <w:t>Lp,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sz w:val="16"/>
                <w:szCs w:val="16"/>
              </w:rPr>
              <w:t>Nazwisko I Imię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sz w:val="16"/>
                <w:szCs w:val="16"/>
              </w:rPr>
              <w:t>Sekcja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Ilość Konk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sz w:val="16"/>
                <w:szCs w:val="16"/>
              </w:rPr>
              <w:t>Ceoficjent</w:t>
            </w:r>
          </w:p>
        </w:tc>
      </w:tr>
      <w:tr w:rsidR="001C46C8" w:rsidTr="00151897">
        <w:trPr>
          <w:trHeight w:val="171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suppressAutoHyphens w:val="0"/>
              <w:snapToGrid w:val="0"/>
              <w:ind w:left="360"/>
              <w:jc w:val="both"/>
              <w:rPr>
                <w:b/>
              </w:rPr>
            </w:pPr>
            <w:r w:rsidRPr="003132F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891C79" w:rsidP="00151897">
            <w:pPr>
              <w:rPr>
                <w:b/>
              </w:rPr>
            </w:pPr>
            <w:r w:rsidRPr="003132F0">
              <w:rPr>
                <w:b/>
              </w:rPr>
              <w:t>Pawlos Dariusz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DE4159" w:rsidP="00DE4159">
            <w:pPr>
              <w:pStyle w:val="Nagwek7"/>
              <w:numPr>
                <w:ilvl w:val="0"/>
                <w:numId w:val="0"/>
              </w:numPr>
              <w:ind w:left="239"/>
              <w:jc w:val="left"/>
              <w:rPr>
                <w:rFonts w:ascii="Times New Roman" w:hAnsi="Times New Roman" w:cs="Times New Roman"/>
              </w:rPr>
            </w:pPr>
            <w:r w:rsidRPr="003132F0"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rFonts w:ascii="Calibri" w:hAnsi="Calibri" w:cs="Calibri"/>
                <w:b/>
              </w:rPr>
              <w:t>18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891C79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329,04</w:t>
            </w:r>
          </w:p>
        </w:tc>
      </w:tr>
      <w:tr w:rsidR="001C46C8" w:rsidTr="00151897">
        <w:trPr>
          <w:trHeight w:val="171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suppressAutoHyphens w:val="0"/>
              <w:snapToGrid w:val="0"/>
              <w:ind w:left="360"/>
              <w:jc w:val="both"/>
              <w:rPr>
                <w:b/>
              </w:rPr>
            </w:pPr>
            <w:r w:rsidRPr="003132F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891C79" w:rsidP="00151897">
            <w:pPr>
              <w:rPr>
                <w:b/>
              </w:rPr>
            </w:pPr>
            <w:r w:rsidRPr="003132F0">
              <w:rPr>
                <w:b/>
              </w:rPr>
              <w:t>Lisik Tomasz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891C79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rFonts w:ascii="Calibri" w:hAnsi="Calibri" w:cs="Calibri"/>
                <w:b/>
                <w:bCs/>
              </w:rPr>
              <w:t>18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891C79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471,79</w:t>
            </w:r>
          </w:p>
        </w:tc>
      </w:tr>
      <w:tr w:rsidR="001C46C8" w:rsidTr="00151897">
        <w:trPr>
          <w:trHeight w:val="122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suppressAutoHyphens w:val="0"/>
              <w:snapToGrid w:val="0"/>
              <w:ind w:left="360"/>
              <w:jc w:val="both"/>
              <w:rPr>
                <w:b/>
              </w:rPr>
            </w:pPr>
            <w:r w:rsidRPr="003132F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891C79" w:rsidP="00151897">
            <w:pPr>
              <w:rPr>
                <w:b/>
              </w:rPr>
            </w:pPr>
            <w:r w:rsidRPr="003132F0">
              <w:rPr>
                <w:b/>
              </w:rPr>
              <w:t>Łyszczarz Krzysztof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891C79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Zaklików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rFonts w:ascii="Calibri" w:hAnsi="Calibri" w:cs="Calibri"/>
                <w:b/>
              </w:rPr>
              <w:t>18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891C79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499,30</w:t>
            </w:r>
          </w:p>
        </w:tc>
      </w:tr>
      <w:tr w:rsidR="001C46C8" w:rsidTr="001004D6">
        <w:trPr>
          <w:trHeight w:val="70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91C79" w:rsidP="00151897">
            <w:r>
              <w:t>Czajka Grzegorz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891C79" w:rsidP="00151897">
            <w:pPr>
              <w:jc w:val="center"/>
            </w:pPr>
            <w: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  <w:bCs/>
              </w:rPr>
              <w:t>18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91C79" w:rsidP="00151897">
            <w:pPr>
              <w:jc w:val="center"/>
            </w:pPr>
            <w:r>
              <w:t>567,02</w:t>
            </w:r>
          </w:p>
        </w:tc>
      </w:tr>
      <w:tr w:rsidR="001C46C8" w:rsidTr="0015189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91C79" w:rsidP="00151897">
            <w:r>
              <w:t>P.G.K. Maziarz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891C79" w:rsidP="00151897">
            <w:pPr>
              <w:jc w:val="center"/>
            </w:pPr>
            <w:r>
              <w:t>Janów 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  <w:bCs/>
              </w:rPr>
              <w:t>18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91C79" w:rsidP="00151897">
            <w:pPr>
              <w:jc w:val="center"/>
            </w:pPr>
            <w:r>
              <w:t>780,20</w:t>
            </w:r>
          </w:p>
        </w:tc>
      </w:tr>
      <w:tr w:rsidR="001C46C8" w:rsidTr="0015189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61451" w:rsidRDefault="00891C79" w:rsidP="00151897">
            <w:r>
              <w:t>Habza Jan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61451" w:rsidRDefault="00891C79" w:rsidP="00151897">
            <w:pPr>
              <w:jc w:val="center"/>
            </w:pPr>
            <w: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61451" w:rsidRDefault="001C46C8" w:rsidP="00151897">
            <w:pPr>
              <w:jc w:val="center"/>
            </w:pPr>
            <w:r w:rsidRPr="00F61451">
              <w:rPr>
                <w:rFonts w:ascii="Calibri" w:hAnsi="Calibri" w:cs="Calibri"/>
              </w:rPr>
              <w:t>18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61451" w:rsidRDefault="00891C79" w:rsidP="00151897">
            <w:pPr>
              <w:jc w:val="center"/>
            </w:pPr>
            <w:r>
              <w:t>799,77</w:t>
            </w:r>
          </w:p>
        </w:tc>
      </w:tr>
      <w:tr w:rsidR="001C46C8" w:rsidTr="0015189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91C79" w:rsidP="00151897">
            <w:r>
              <w:t>Momot Zygmunt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DE4159" w:rsidRDefault="00DE4159" w:rsidP="00DE4159">
            <w:pPr>
              <w:pStyle w:val="Nagwek7"/>
              <w:numPr>
                <w:ilvl w:val="0"/>
                <w:numId w:val="0"/>
              </w:numPr>
              <w:ind w:left="239"/>
              <w:rPr>
                <w:rFonts w:ascii="Times New Roman" w:hAnsi="Times New Roman" w:cs="Times New Roman"/>
                <w:b w:val="0"/>
              </w:rPr>
            </w:pPr>
            <w:r w:rsidRPr="00DE4159">
              <w:rPr>
                <w:rFonts w:ascii="Times New Roman" w:hAnsi="Times New Roman" w:cs="Times New Roman"/>
                <w:b w:val="0"/>
              </w:rPr>
              <w:t>Janów 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  <w:bCs/>
              </w:rPr>
              <w:t>18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91C79" w:rsidP="00151897">
            <w:pPr>
              <w:jc w:val="center"/>
            </w:pPr>
            <w:r>
              <w:t>1029,03</w:t>
            </w:r>
          </w:p>
        </w:tc>
      </w:tr>
      <w:tr w:rsidR="001C46C8" w:rsidTr="0015189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91C79" w:rsidP="00151897">
            <w:r>
              <w:t>Chmiel Józef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891C79" w:rsidP="00151897">
            <w:pPr>
              <w:jc w:val="center"/>
            </w:pPr>
            <w:r>
              <w:t>Janów 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  <w:bCs/>
              </w:rPr>
              <w:t>18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91C79" w:rsidP="00151897">
            <w:pPr>
              <w:jc w:val="center"/>
            </w:pPr>
            <w:r>
              <w:t>1052,52</w:t>
            </w:r>
          </w:p>
        </w:tc>
      </w:tr>
      <w:tr w:rsidR="001C46C8" w:rsidTr="0015189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91C79" w:rsidP="00151897">
            <w:r>
              <w:t>Czajkowski Paweł i Zenon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DE4159" w:rsidRDefault="00DE4159" w:rsidP="00DE4159">
            <w:pPr>
              <w:pStyle w:val="Nagwek7"/>
              <w:numPr>
                <w:ilvl w:val="0"/>
                <w:numId w:val="0"/>
              </w:numPr>
              <w:ind w:left="239"/>
              <w:rPr>
                <w:rFonts w:ascii="Times New Roman" w:hAnsi="Times New Roman" w:cs="Times New Roman"/>
                <w:b w:val="0"/>
              </w:rPr>
            </w:pPr>
            <w:r w:rsidRPr="00DE4159">
              <w:rPr>
                <w:rFonts w:ascii="Times New Roman" w:hAnsi="Times New Roman" w:cs="Times New Roman"/>
                <w:b w:val="0"/>
              </w:rPr>
              <w:t>Modliborzyce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  <w:bCs/>
              </w:rPr>
              <w:t>18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91C79" w:rsidP="00151897">
            <w:pPr>
              <w:jc w:val="center"/>
            </w:pPr>
            <w:r>
              <w:t>1118,74</w:t>
            </w:r>
          </w:p>
        </w:tc>
      </w:tr>
      <w:tr w:rsidR="001C46C8" w:rsidTr="00151897"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B44294" w:rsidP="00151897">
            <w:r>
              <w:t>Dycha Andrzej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B44294" w:rsidP="00151897">
            <w:pPr>
              <w:jc w:val="center"/>
            </w:pPr>
            <w: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  <w:bCs/>
              </w:rPr>
              <w:t>18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B44294" w:rsidP="00151897">
            <w:pPr>
              <w:jc w:val="center"/>
            </w:pPr>
            <w:r>
              <w:t>1176,48</w:t>
            </w:r>
          </w:p>
        </w:tc>
      </w:tr>
    </w:tbl>
    <w:p w:rsidR="001C46C8" w:rsidRDefault="001C46C8" w:rsidP="001C46C8">
      <w:pPr>
        <w:rPr>
          <w:sz w:val="16"/>
          <w:szCs w:val="16"/>
        </w:rPr>
      </w:pPr>
      <w:r>
        <w:rPr>
          <w:b/>
          <w:sz w:val="24"/>
          <w:szCs w:val="24"/>
          <w:u w:val="single"/>
        </w:rPr>
        <w:br/>
        <w:t xml:space="preserve">Kategoria  '' B '' </w:t>
      </w:r>
      <w:r>
        <w:rPr>
          <w:sz w:val="24"/>
          <w:szCs w:val="24"/>
        </w:rPr>
        <w:t xml:space="preserve">                               </w:t>
      </w:r>
    </w:p>
    <w:p w:rsidR="001C46C8" w:rsidRDefault="001C46C8" w:rsidP="001C46C8">
      <w:pPr>
        <w:rPr>
          <w:b/>
          <w:bCs/>
          <w:sz w:val="16"/>
          <w:szCs w:val="16"/>
        </w:rPr>
      </w:pPr>
      <w:r>
        <w:rPr>
          <w:sz w:val="16"/>
          <w:szCs w:val="16"/>
        </w:rPr>
        <w:t xml:space="preserve">           :                                 </w:t>
      </w:r>
      <w:r>
        <w:t xml:space="preserve">                                                                                                                  </w:t>
      </w:r>
    </w:p>
    <w:tbl>
      <w:tblPr>
        <w:tblW w:w="10043" w:type="dxa"/>
        <w:tblInd w:w="-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71"/>
        <w:gridCol w:w="3084"/>
        <w:gridCol w:w="2111"/>
        <w:gridCol w:w="1701"/>
        <w:gridCol w:w="2176"/>
      </w:tblGrid>
      <w:tr w:rsidR="001C46C8" w:rsidTr="00151897"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Lp,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Nazwisko I Imię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Sekcja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Ilość Konk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Ceoficjent</w:t>
            </w:r>
          </w:p>
        </w:tc>
      </w:tr>
      <w:tr w:rsidR="001C46C8" w:rsidTr="00151897"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suppressAutoHyphens w:val="0"/>
              <w:snapToGrid w:val="0"/>
              <w:ind w:left="360"/>
              <w:jc w:val="both"/>
              <w:rPr>
                <w:b/>
              </w:rPr>
            </w:pPr>
            <w:r w:rsidRPr="003132F0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8F45EF" w:rsidP="00151897">
            <w:pPr>
              <w:rPr>
                <w:b/>
              </w:rPr>
            </w:pPr>
            <w:r w:rsidRPr="003132F0">
              <w:rPr>
                <w:b/>
              </w:rPr>
              <w:t>P.G.K. Maziarz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Pr="003132F0" w:rsidRDefault="008F45EF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Janów 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15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8F45EF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212,22</w:t>
            </w:r>
          </w:p>
        </w:tc>
      </w:tr>
      <w:tr w:rsidR="001C46C8" w:rsidTr="00151897"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suppressAutoHyphens w:val="0"/>
              <w:snapToGrid w:val="0"/>
              <w:ind w:left="360"/>
              <w:jc w:val="both"/>
              <w:rPr>
                <w:b/>
              </w:rPr>
            </w:pPr>
            <w:r w:rsidRPr="003132F0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8F45EF" w:rsidP="00151897">
            <w:pPr>
              <w:rPr>
                <w:b/>
              </w:rPr>
            </w:pPr>
            <w:r w:rsidRPr="003132F0">
              <w:rPr>
                <w:b/>
              </w:rPr>
              <w:t>Małek Mirosław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Pr="003132F0" w:rsidRDefault="008F45EF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15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8F45EF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357,63</w:t>
            </w:r>
          </w:p>
        </w:tc>
      </w:tr>
      <w:tr w:rsidR="001C46C8" w:rsidTr="00151897"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suppressAutoHyphens w:val="0"/>
              <w:snapToGrid w:val="0"/>
              <w:ind w:left="360"/>
              <w:jc w:val="both"/>
              <w:rPr>
                <w:b/>
              </w:rPr>
            </w:pPr>
            <w:r w:rsidRPr="003132F0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8F45EF" w:rsidP="00151897">
            <w:pPr>
              <w:rPr>
                <w:b/>
              </w:rPr>
            </w:pPr>
            <w:r w:rsidRPr="003132F0">
              <w:rPr>
                <w:b/>
              </w:rPr>
              <w:t>Flis Zdzisław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Pr="003132F0" w:rsidRDefault="008F45EF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Janów 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b/>
                <w:bCs/>
              </w:rPr>
              <w:t>15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8F45EF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601,24</w:t>
            </w:r>
          </w:p>
        </w:tc>
      </w:tr>
      <w:tr w:rsidR="001C46C8" w:rsidTr="00151897"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151897">
            <w:r w:rsidRPr="00F15FAD">
              <w:t>Oszust K.P.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151897">
            <w:pPr>
              <w:jc w:val="center"/>
            </w:pPr>
            <w:r w:rsidRPr="00F15FAD">
              <w:t>Zaklików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1C46C8" w:rsidP="00151897">
            <w:pPr>
              <w:jc w:val="center"/>
            </w:pPr>
            <w:r w:rsidRPr="00F15FAD">
              <w:rPr>
                <w:bCs/>
              </w:rPr>
              <w:t>15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151897">
            <w:pPr>
              <w:jc w:val="center"/>
            </w:pPr>
            <w:r w:rsidRPr="00F15FAD">
              <w:t>1092,20</w:t>
            </w:r>
          </w:p>
        </w:tc>
      </w:tr>
      <w:tr w:rsidR="001C46C8" w:rsidTr="00151897"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0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151897">
            <w:r w:rsidRPr="00F15FAD">
              <w:t>Lisik Tomasz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151897">
            <w:pPr>
              <w:jc w:val="center"/>
            </w:pPr>
            <w:r w:rsidRPr="00F15FAD">
              <w:t>Frampol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Pr="00F15FAD" w:rsidRDefault="001C46C8" w:rsidP="00151897">
            <w:pPr>
              <w:jc w:val="center"/>
            </w:pPr>
            <w:r w:rsidRPr="00F15FAD">
              <w:rPr>
                <w:bCs/>
              </w:rPr>
              <w:t>15</w:t>
            </w:r>
          </w:p>
        </w:tc>
        <w:tc>
          <w:tcPr>
            <w:tcW w:w="21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151897">
            <w:pPr>
              <w:jc w:val="center"/>
            </w:pPr>
            <w:r w:rsidRPr="00F15FAD">
              <w:t>1105,23</w:t>
            </w:r>
          </w:p>
        </w:tc>
      </w:tr>
      <w:tr w:rsidR="001C46C8" w:rsidTr="00151897"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30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151897">
            <w:r w:rsidRPr="00F15FAD">
              <w:t>Pawlos Dariusz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DE4159" w:rsidP="00DE4159">
            <w:pPr>
              <w:pStyle w:val="Nagwek7"/>
              <w:numPr>
                <w:ilvl w:val="0"/>
                <w:numId w:val="0"/>
              </w:numPr>
              <w:ind w:left="223"/>
              <w:rPr>
                <w:rFonts w:ascii="Times New Roman" w:hAnsi="Times New Roman" w:cs="Times New Roman"/>
                <w:b w:val="0"/>
              </w:rPr>
            </w:pPr>
            <w:r w:rsidRPr="00F15FAD">
              <w:rPr>
                <w:rFonts w:ascii="Times New Roman" w:hAnsi="Times New Roman" w:cs="Times New Roman"/>
                <w:b w:val="0"/>
              </w:rPr>
              <w:t>Janów Lubelski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Pr="00F15FAD" w:rsidRDefault="001C46C8" w:rsidP="00151897">
            <w:pPr>
              <w:jc w:val="center"/>
            </w:pPr>
            <w:r w:rsidRPr="00F15FAD">
              <w:rPr>
                <w:bCs/>
              </w:rPr>
              <w:t>15</w:t>
            </w:r>
          </w:p>
        </w:tc>
        <w:tc>
          <w:tcPr>
            <w:tcW w:w="21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151897">
            <w:pPr>
              <w:jc w:val="center"/>
            </w:pPr>
            <w:r w:rsidRPr="00F15FAD">
              <w:t>1113,24</w:t>
            </w:r>
          </w:p>
        </w:tc>
      </w:tr>
      <w:tr w:rsidR="001C46C8" w:rsidTr="00151897"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151897">
            <w:r w:rsidRPr="00F15FAD">
              <w:t>Maziarz Zbigniew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Pr="00F15FAD" w:rsidRDefault="008F45EF" w:rsidP="00151897">
            <w:pPr>
              <w:jc w:val="center"/>
            </w:pPr>
            <w:r w:rsidRPr="00F15FAD">
              <w:t>Janów 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1C46C8" w:rsidP="00151897">
            <w:pPr>
              <w:jc w:val="center"/>
            </w:pPr>
            <w:r w:rsidRPr="00F15FAD">
              <w:rPr>
                <w:bCs/>
              </w:rPr>
              <w:t>15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317975">
            <w:pPr>
              <w:jc w:val="center"/>
            </w:pPr>
            <w:r w:rsidRPr="00F15FAD">
              <w:t>1196,26</w:t>
            </w:r>
          </w:p>
        </w:tc>
      </w:tr>
      <w:tr w:rsidR="001C46C8" w:rsidTr="00151897"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Default="00317975" w:rsidP="00151897">
            <w:pPr>
              <w:suppressAutoHyphens w:val="0"/>
              <w:snapToGrid w:val="0"/>
              <w:ind w:left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151897">
            <w:pPr>
              <w:rPr>
                <w:bCs/>
              </w:rPr>
            </w:pPr>
            <w:r w:rsidRPr="00F15FAD">
              <w:rPr>
                <w:bCs/>
              </w:rPr>
              <w:t>Łyszczarz Krzysztof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Pr="00F15FAD" w:rsidRDefault="008F45EF" w:rsidP="00151897">
            <w:pPr>
              <w:jc w:val="center"/>
              <w:rPr>
                <w:bCs/>
                <w:lang w:val="en-US"/>
              </w:rPr>
            </w:pPr>
            <w:r w:rsidRPr="00F15FAD">
              <w:rPr>
                <w:bCs/>
                <w:lang w:val="en-US"/>
              </w:rPr>
              <w:t>Zaklików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317975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15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1294,89</w:t>
            </w:r>
          </w:p>
        </w:tc>
      </w:tr>
      <w:tr w:rsidR="001C46C8" w:rsidTr="00151897"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Default="00317975" w:rsidP="00151897">
            <w:pPr>
              <w:suppressAutoHyphens w:val="0"/>
              <w:snapToGrid w:val="0"/>
              <w:ind w:left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8F45EF" w:rsidP="00151897">
            <w:pPr>
              <w:rPr>
                <w:bCs/>
              </w:rPr>
            </w:pPr>
            <w:r w:rsidRPr="00F15FAD">
              <w:rPr>
                <w:bCs/>
              </w:rPr>
              <w:t>Kościk Mariusz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Pr="00F15FAD" w:rsidRDefault="008F45EF" w:rsidP="00151897">
            <w:pPr>
              <w:jc w:val="center"/>
              <w:rPr>
                <w:bCs/>
                <w:lang w:val="en-US"/>
              </w:rPr>
            </w:pPr>
            <w:r w:rsidRPr="00F15FAD">
              <w:rPr>
                <w:bCs/>
                <w:lang w:val="en-US"/>
              </w:rPr>
              <w:t>Zaklików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317975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15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34778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1</w:t>
            </w:r>
            <w:r w:rsidR="008F45EF" w:rsidRPr="00F15FAD">
              <w:rPr>
                <w:bCs/>
              </w:rPr>
              <w:t>429,97</w:t>
            </w:r>
          </w:p>
        </w:tc>
      </w:tr>
      <w:tr w:rsidR="001C46C8" w:rsidTr="00151897"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Default="00317975" w:rsidP="00151897">
            <w:pPr>
              <w:suppressAutoHyphens w:val="0"/>
              <w:snapToGrid w:val="0"/>
              <w:ind w:left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1C46C8" w:rsidP="00151897">
            <w:pPr>
              <w:rPr>
                <w:bCs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Pr="00F15FAD" w:rsidRDefault="001C46C8" w:rsidP="00151897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Pr="00F15FAD" w:rsidRDefault="00317975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15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1C46C8" w:rsidP="00151897">
            <w:pPr>
              <w:jc w:val="center"/>
              <w:rPr>
                <w:bCs/>
              </w:rPr>
            </w:pPr>
          </w:p>
        </w:tc>
      </w:tr>
    </w:tbl>
    <w:p w:rsidR="001C46C8" w:rsidRDefault="001C46C8" w:rsidP="001C46C8">
      <w:r>
        <w:rPr>
          <w:b/>
          <w:sz w:val="24"/>
          <w:szCs w:val="24"/>
          <w:u w:val="single"/>
        </w:rPr>
        <w:br/>
        <w:t xml:space="preserve">Kategoria  '' C '' </w:t>
      </w:r>
      <w:r>
        <w:rPr>
          <w:sz w:val="24"/>
          <w:szCs w:val="24"/>
        </w:rPr>
        <w:t xml:space="preserve">                               </w:t>
      </w:r>
    </w:p>
    <w:p w:rsidR="001C46C8" w:rsidRDefault="001C46C8" w:rsidP="001C46C8">
      <w:pPr>
        <w:rPr>
          <w:b/>
          <w:bCs/>
          <w:sz w:val="16"/>
          <w:szCs w:val="16"/>
        </w:rPr>
      </w:pPr>
      <w:r>
        <w:t xml:space="preserve">          :                         </w:t>
      </w:r>
    </w:p>
    <w:tbl>
      <w:tblPr>
        <w:tblW w:w="10028" w:type="dxa"/>
        <w:tblInd w:w="-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5"/>
        <w:gridCol w:w="3113"/>
        <w:gridCol w:w="2124"/>
        <w:gridCol w:w="1673"/>
        <w:gridCol w:w="2173"/>
      </w:tblGrid>
      <w:tr w:rsidR="001C46C8" w:rsidTr="00D57C9B">
        <w:trPr>
          <w:trHeight w:val="186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Lp,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Nazwisko I Imię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Sekcja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Ilość Konk,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Ceoficjent</w:t>
            </w:r>
          </w:p>
        </w:tc>
      </w:tr>
      <w:tr w:rsidR="001C46C8" w:rsidTr="00D57C9B">
        <w:trPr>
          <w:cantSplit/>
          <w:trHeight w:hRule="exact" w:val="319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tabs>
                <w:tab w:val="left" w:pos="360"/>
              </w:tabs>
              <w:suppressAutoHyphens w:val="0"/>
              <w:jc w:val="center"/>
              <w:rPr>
                <w:b/>
              </w:rPr>
            </w:pPr>
            <w:r w:rsidRPr="003132F0">
              <w:rPr>
                <w:b/>
              </w:rPr>
              <w:t>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934778" w:rsidP="00151897">
            <w:pPr>
              <w:rPr>
                <w:b/>
              </w:rPr>
            </w:pPr>
            <w:r w:rsidRPr="003132F0">
              <w:rPr>
                <w:b/>
              </w:rPr>
              <w:t>P.G.K. Maziarz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934778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Janów Lubelski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rFonts w:ascii="Calibri" w:hAnsi="Calibri" w:cs="Calibri"/>
                <w:b/>
                <w:bCs/>
              </w:rPr>
              <w:t>12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934778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378,51</w:t>
            </w:r>
          </w:p>
        </w:tc>
      </w:tr>
      <w:tr w:rsidR="001C46C8" w:rsidTr="00D57C9B">
        <w:trPr>
          <w:cantSplit/>
          <w:trHeight w:hRule="exact" w:val="319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tabs>
                <w:tab w:val="left" w:pos="360"/>
              </w:tabs>
              <w:suppressAutoHyphens w:val="0"/>
              <w:jc w:val="center"/>
              <w:rPr>
                <w:b/>
              </w:rPr>
            </w:pPr>
            <w:r w:rsidRPr="003132F0">
              <w:rPr>
                <w:b/>
              </w:rPr>
              <w:t>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934778" w:rsidP="00151897">
            <w:pPr>
              <w:rPr>
                <w:b/>
              </w:rPr>
            </w:pPr>
            <w:r w:rsidRPr="003132F0">
              <w:rPr>
                <w:b/>
              </w:rPr>
              <w:t>Łyszczarz Krzysztof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934778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Zaklików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rFonts w:ascii="Calibri" w:hAnsi="Calibri" w:cs="Calibri"/>
                <w:b/>
                <w:bCs/>
              </w:rPr>
              <w:t>12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934778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748,30</w:t>
            </w:r>
          </w:p>
        </w:tc>
      </w:tr>
      <w:tr w:rsidR="001C46C8" w:rsidTr="00D57C9B">
        <w:trPr>
          <w:cantSplit/>
          <w:trHeight w:hRule="exact" w:val="319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tabs>
                <w:tab w:val="left" w:pos="360"/>
              </w:tabs>
              <w:suppressAutoHyphens w:val="0"/>
              <w:jc w:val="center"/>
              <w:rPr>
                <w:b/>
              </w:rPr>
            </w:pPr>
            <w:r w:rsidRPr="003132F0">
              <w:rPr>
                <w:b/>
              </w:rPr>
              <w:t>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934778" w:rsidP="00151897">
            <w:pPr>
              <w:rPr>
                <w:b/>
              </w:rPr>
            </w:pPr>
            <w:r w:rsidRPr="003132F0">
              <w:rPr>
                <w:b/>
              </w:rPr>
              <w:t>Lisik Tomasz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Pr="003132F0" w:rsidRDefault="00934778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Frampol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rFonts w:ascii="Calibri" w:hAnsi="Calibri" w:cs="Calibri"/>
                <w:b/>
                <w:bCs/>
              </w:rPr>
              <w:t>12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934778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891,03</w:t>
            </w:r>
          </w:p>
        </w:tc>
      </w:tr>
      <w:tr w:rsidR="001C46C8" w:rsidTr="00D57C9B">
        <w:trPr>
          <w:cantSplit/>
          <w:trHeight w:hRule="exact" w:val="319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Pr="003132F0" w:rsidRDefault="001C46C8" w:rsidP="00151897">
            <w:pPr>
              <w:tabs>
                <w:tab w:val="left" w:pos="360"/>
              </w:tabs>
              <w:suppressAutoHyphens w:val="0"/>
              <w:jc w:val="center"/>
            </w:pPr>
            <w:r w:rsidRPr="003132F0">
              <w:t>4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934778" w:rsidP="00151897">
            <w:r>
              <w:t>Pawlos Dariusz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C46C8" w:rsidRDefault="00934778" w:rsidP="00151897">
            <w:pPr>
              <w:jc w:val="center"/>
            </w:pPr>
            <w:r>
              <w:t>Janów Lubelski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  <w:bCs/>
              </w:rPr>
              <w:t>12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934778" w:rsidP="00151897">
            <w:pPr>
              <w:jc w:val="center"/>
            </w:pPr>
            <w:r>
              <w:t>1571,83</w:t>
            </w:r>
          </w:p>
        </w:tc>
      </w:tr>
      <w:tr w:rsidR="001C46C8" w:rsidTr="00D57C9B">
        <w:trPr>
          <w:cantSplit/>
          <w:trHeight w:hRule="exact" w:val="319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Pr="003132F0" w:rsidRDefault="001C46C8" w:rsidP="00151897">
            <w:pPr>
              <w:tabs>
                <w:tab w:val="left" w:pos="360"/>
              </w:tabs>
              <w:suppressAutoHyphens w:val="0"/>
              <w:jc w:val="center"/>
            </w:pPr>
            <w:r w:rsidRPr="003132F0">
              <w:t>5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/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3077E1">
            <w:pPr>
              <w:pStyle w:val="Nagwek7"/>
              <w:numPr>
                <w:ilvl w:val="0"/>
                <w:numId w:val="0"/>
              </w:numPr>
              <w:ind w:left="1296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C46C8" w:rsidRDefault="001C46C8" w:rsidP="00151897">
            <w:pPr>
              <w:jc w:val="center"/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jc w:val="center"/>
            </w:pPr>
          </w:p>
        </w:tc>
      </w:tr>
      <w:tr w:rsidR="001C46C8" w:rsidTr="00D57C9B">
        <w:trPr>
          <w:cantSplit/>
          <w:trHeight w:hRule="exact" w:val="319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Pr="003132F0" w:rsidRDefault="001C46C8" w:rsidP="00151897">
            <w:pPr>
              <w:tabs>
                <w:tab w:val="left" w:pos="360"/>
              </w:tabs>
              <w:suppressAutoHyphens w:val="0"/>
              <w:jc w:val="center"/>
            </w:pPr>
            <w:r w:rsidRPr="003132F0">
              <w:t>6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/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C46C8" w:rsidRDefault="001C46C8" w:rsidP="00151897">
            <w:pPr>
              <w:jc w:val="center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jc w:val="center"/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jc w:val="center"/>
            </w:pPr>
          </w:p>
        </w:tc>
      </w:tr>
      <w:tr w:rsidR="001C46C8" w:rsidTr="00D57C9B">
        <w:trPr>
          <w:cantSplit/>
          <w:trHeight w:hRule="exact" w:val="319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Pr="003132F0" w:rsidRDefault="001C46C8" w:rsidP="00151897">
            <w:pPr>
              <w:tabs>
                <w:tab w:val="left" w:pos="360"/>
              </w:tabs>
              <w:suppressAutoHyphens w:val="0"/>
              <w:jc w:val="center"/>
            </w:pPr>
            <w:r w:rsidRPr="003132F0">
              <w:t>7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/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C46C8" w:rsidRDefault="001C46C8" w:rsidP="00317975">
            <w:pPr>
              <w:jc w:val="center"/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jc w:val="center"/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jc w:val="center"/>
            </w:pPr>
          </w:p>
        </w:tc>
      </w:tr>
      <w:tr w:rsidR="001C46C8" w:rsidTr="00D57C9B">
        <w:trPr>
          <w:cantSplit/>
          <w:trHeight w:hRule="exact" w:val="319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Pr="003132F0" w:rsidRDefault="00317975" w:rsidP="00151897">
            <w:pPr>
              <w:tabs>
                <w:tab w:val="left" w:pos="360"/>
              </w:tabs>
              <w:suppressAutoHyphens w:val="0"/>
              <w:jc w:val="center"/>
            </w:pPr>
            <w:r w:rsidRPr="003132F0">
              <w:t>8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rPr>
                <w:rFonts w:ascii="Calibri" w:hAnsi="Calibri" w:cs="Calibri"/>
                <w:bCs/>
                <w:lang w:val="en-US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C46C8" w:rsidRDefault="001C46C8" w:rsidP="00151897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1C46C8" w:rsidTr="00D57C9B">
        <w:trPr>
          <w:cantSplit/>
          <w:trHeight w:hRule="exact" w:val="319"/>
        </w:trPr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Pr="003132F0" w:rsidRDefault="00317975" w:rsidP="00151897">
            <w:pPr>
              <w:tabs>
                <w:tab w:val="left" w:pos="360"/>
              </w:tabs>
              <w:suppressAutoHyphens w:val="0"/>
              <w:jc w:val="center"/>
            </w:pPr>
            <w:r w:rsidRPr="003132F0">
              <w:t>9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rPr>
                <w:rFonts w:ascii="Calibri" w:hAnsi="Calibri" w:cs="Calibri"/>
                <w:bCs/>
                <w:lang w:val="en-US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C46C8" w:rsidRDefault="001C46C8" w:rsidP="00151897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</w:tbl>
    <w:p w:rsidR="001C46C8" w:rsidRDefault="001C46C8" w:rsidP="001C46C8">
      <w:pPr>
        <w:rPr>
          <w:b/>
          <w:sz w:val="16"/>
          <w:szCs w:val="16"/>
        </w:rPr>
      </w:pPr>
      <w:r>
        <w:rPr>
          <w:b/>
          <w:sz w:val="24"/>
          <w:szCs w:val="24"/>
          <w:u w:val="single"/>
        </w:rPr>
        <w:br/>
        <w:t xml:space="preserve">Kategoria  '' D '' </w:t>
      </w:r>
      <w:r>
        <w:rPr>
          <w:b/>
          <w:sz w:val="24"/>
          <w:szCs w:val="24"/>
        </w:rPr>
        <w:t xml:space="preserve">      </w:t>
      </w:r>
    </w:p>
    <w:p w:rsidR="001C46C8" w:rsidRDefault="001C46C8" w:rsidP="001C46C8">
      <w:pPr>
        <w:rPr>
          <w:b/>
          <w:sz w:val="16"/>
          <w:szCs w:val="16"/>
        </w:rPr>
      </w:pP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00"/>
        <w:gridCol w:w="3890"/>
        <w:gridCol w:w="2126"/>
        <w:gridCol w:w="1370"/>
        <w:gridCol w:w="1799"/>
      </w:tblGrid>
      <w:tr w:rsidR="001C46C8" w:rsidTr="00151897"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    Lp,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Nazwisko I Imię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Sekcja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Ilość Konk,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Ceoficjent</w:t>
            </w:r>
          </w:p>
        </w:tc>
      </w:tr>
      <w:tr w:rsidR="001C46C8" w:rsidTr="00151897"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b/>
                <w:bCs/>
              </w:rPr>
              <w:t>1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606F93" w:rsidP="00151897">
            <w:pPr>
              <w:rPr>
                <w:b/>
              </w:rPr>
            </w:pPr>
            <w:r w:rsidRPr="003132F0">
              <w:rPr>
                <w:b/>
              </w:rPr>
              <w:t>P.G.K. Maziarz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Pr="003132F0" w:rsidRDefault="00606F93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Janów Lubelski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rFonts w:ascii="Calibri" w:hAnsi="Calibri" w:cs="Calibri"/>
                <w:b/>
              </w:rPr>
              <w:t>45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606F93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1370,93</w:t>
            </w:r>
          </w:p>
        </w:tc>
      </w:tr>
      <w:tr w:rsidR="001C46C8" w:rsidTr="00151897"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b/>
                <w:bCs/>
              </w:rPr>
              <w:t>2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606F93" w:rsidP="00151897">
            <w:pPr>
              <w:rPr>
                <w:b/>
              </w:rPr>
            </w:pPr>
            <w:r w:rsidRPr="003132F0">
              <w:rPr>
                <w:b/>
              </w:rPr>
              <w:t>Lisik Tomasz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9F2167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Frampol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rFonts w:ascii="Calibri" w:hAnsi="Calibri" w:cs="Calibri"/>
                <w:b/>
              </w:rPr>
              <w:t>45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9F2167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2468,05</w:t>
            </w:r>
          </w:p>
        </w:tc>
      </w:tr>
      <w:tr w:rsidR="001C46C8" w:rsidTr="00151897"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b/>
                <w:bCs/>
              </w:rPr>
              <w:t>3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9F2167" w:rsidP="00151897">
            <w:pPr>
              <w:rPr>
                <w:b/>
              </w:rPr>
            </w:pPr>
            <w:r w:rsidRPr="003132F0">
              <w:rPr>
                <w:b/>
              </w:rPr>
              <w:t>Łyszczarz Krzysztof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</w:tcPr>
          <w:p w:rsidR="001C46C8" w:rsidRPr="003132F0" w:rsidRDefault="009F2167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Zaklików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rFonts w:ascii="Calibri" w:hAnsi="Calibri" w:cs="Calibri"/>
                <w:b/>
              </w:rPr>
              <w:t>45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9F2167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2542,49</w:t>
            </w:r>
          </w:p>
        </w:tc>
      </w:tr>
      <w:tr w:rsidR="001C46C8" w:rsidTr="00151897">
        <w:tc>
          <w:tcPr>
            <w:tcW w:w="10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b/>
                <w:bCs/>
              </w:rPr>
              <w:t>4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C46C8" w:rsidRDefault="009F2167" w:rsidP="00151897">
            <w:r>
              <w:t>Pawlos Dariusz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C46C8" w:rsidRDefault="009F2167" w:rsidP="00151897">
            <w:pPr>
              <w:jc w:val="center"/>
            </w:pPr>
            <w:r>
              <w:t>Janów Lubelski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  <w:b/>
              </w:rPr>
              <w:t>45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9F2167" w:rsidP="00151897">
            <w:pPr>
              <w:jc w:val="center"/>
            </w:pPr>
            <w:r>
              <w:t>3015,11</w:t>
            </w:r>
          </w:p>
        </w:tc>
      </w:tr>
      <w:tr w:rsidR="001C46C8" w:rsidTr="00151897"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b/>
                <w:bCs/>
              </w:rPr>
              <w:t>5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C46C8" w:rsidRDefault="001C46C8" w:rsidP="00151897">
            <w:pPr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jc w:val="center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1C46C8" w:rsidP="00151897">
            <w:pPr>
              <w:jc w:val="center"/>
            </w:pPr>
          </w:p>
        </w:tc>
      </w:tr>
      <w:tr w:rsidR="001C46C8" w:rsidTr="00151897"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suppressAutoHyphens w:val="0"/>
              <w:snapToGrid w:val="0"/>
              <w:ind w:left="360"/>
              <w:jc w:val="both"/>
            </w:pPr>
            <w:r>
              <w:rPr>
                <w:b/>
                <w:bCs/>
              </w:rPr>
              <w:t>6</w:t>
            </w:r>
          </w:p>
        </w:tc>
        <w:tc>
          <w:tcPr>
            <w:tcW w:w="3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jc w:val="center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jc w:val="center"/>
            </w:pPr>
          </w:p>
        </w:tc>
      </w:tr>
    </w:tbl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eastAsia="Arial" w:hAnsi="Arial" w:cs="Arial"/>
          <w:sz w:val="28"/>
        </w:rPr>
      </w:pPr>
      <w:r>
        <w:rPr>
          <w:rFonts w:ascii="Arial" w:hAnsi="Arial" w:cs="Arial"/>
          <w:b/>
          <w:sz w:val="24"/>
          <w:u w:val="single"/>
        </w:rPr>
        <w:t xml:space="preserve">KATEGORIA  '' M '' </w:t>
      </w:r>
      <w:r>
        <w:rPr>
          <w:rFonts w:ascii="Arial" w:hAnsi="Arial" w:cs="Arial"/>
          <w:sz w:val="28"/>
        </w:rPr>
        <w:t xml:space="preserve">                               </w:t>
      </w:r>
    </w:p>
    <w:p w:rsidR="001C46C8" w:rsidRDefault="001C46C8" w:rsidP="001C46C8">
      <w:pPr>
        <w:rPr>
          <w:sz w:val="24"/>
        </w:rPr>
      </w:pPr>
      <w:r>
        <w:rPr>
          <w:rFonts w:ascii="Arial" w:eastAsia="Arial" w:hAnsi="Arial" w:cs="Arial"/>
          <w:sz w:val="28"/>
        </w:rPr>
        <w:lastRenderedPageBreak/>
        <w:t xml:space="preserve">          </w:t>
      </w:r>
      <w:r>
        <w:t xml:space="preserve">                                                                                                                        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21"/>
        <w:gridCol w:w="3118"/>
        <w:gridCol w:w="2127"/>
        <w:gridCol w:w="1701"/>
        <w:gridCol w:w="2126"/>
      </w:tblGrid>
      <w:tr w:rsidR="001C46C8" w:rsidTr="00151897">
        <w:trPr>
          <w:trHeight w:val="559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Lp.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Nazwisko i imię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Sekcja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Ilość konk.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Ceoficjent</w:t>
            </w:r>
          </w:p>
        </w:tc>
      </w:tr>
      <w:tr w:rsidR="001C46C8" w:rsidTr="00151897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numPr>
                <w:ilvl w:val="0"/>
                <w:numId w:val="7"/>
              </w:numPr>
              <w:suppressAutoHyphens w:val="0"/>
              <w:snapToGrid w:val="0"/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5A2EE7" w:rsidP="00151897">
            <w:pPr>
              <w:rPr>
                <w:b/>
              </w:rPr>
            </w:pPr>
            <w:r w:rsidRPr="003132F0">
              <w:rPr>
                <w:b/>
              </w:rPr>
              <w:t>P.G.K. Maziarz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5A2EE7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Janów 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rFonts w:ascii="Calibri" w:hAnsi="Calibri" w:cs="Calibri"/>
                <w:b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5A2EE7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210,13</w:t>
            </w:r>
          </w:p>
        </w:tc>
      </w:tr>
      <w:tr w:rsidR="001C46C8" w:rsidTr="00151897">
        <w:trPr>
          <w:trHeight w:val="171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numPr>
                <w:ilvl w:val="0"/>
                <w:numId w:val="7"/>
              </w:numPr>
              <w:suppressAutoHyphens w:val="0"/>
              <w:snapToGrid w:val="0"/>
              <w:jc w:val="center"/>
              <w:rPr>
                <w:rFonts w:eastAsia="Arial Unicode MS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5A2EE7" w:rsidP="00151897">
            <w:pPr>
              <w:rPr>
                <w:b/>
              </w:rPr>
            </w:pPr>
            <w:r w:rsidRPr="003132F0">
              <w:rPr>
                <w:b/>
              </w:rPr>
              <w:t>Oszust K.P.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DE4159" w:rsidP="00DE4159">
            <w:pPr>
              <w:pStyle w:val="Nagwek7"/>
              <w:numPr>
                <w:ilvl w:val="0"/>
                <w:numId w:val="0"/>
              </w:numPr>
              <w:ind w:left="214" w:hanging="15"/>
              <w:rPr>
                <w:rFonts w:ascii="Times New Roman" w:hAnsi="Times New Roman" w:cs="Times New Roman"/>
              </w:rPr>
            </w:pPr>
            <w:r w:rsidRPr="003132F0">
              <w:rPr>
                <w:rFonts w:ascii="Times New Roman" w:hAnsi="Times New Roman" w:cs="Times New Roman"/>
              </w:rPr>
              <w:t>Zaklików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5A2EE7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504,10</w:t>
            </w:r>
          </w:p>
        </w:tc>
      </w:tr>
      <w:tr w:rsidR="001C46C8" w:rsidTr="00151897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numPr>
                <w:ilvl w:val="0"/>
                <w:numId w:val="7"/>
              </w:numPr>
              <w:suppressAutoHyphens w:val="0"/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5A2EE7" w:rsidP="00151897">
            <w:pPr>
              <w:rPr>
                <w:b/>
              </w:rPr>
            </w:pPr>
            <w:r w:rsidRPr="003132F0">
              <w:rPr>
                <w:b/>
              </w:rPr>
              <w:t>Pawlos Dariusz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DE4159" w:rsidP="00DE4159">
            <w:pPr>
              <w:pStyle w:val="Nagwek7"/>
              <w:numPr>
                <w:ilvl w:val="0"/>
                <w:numId w:val="0"/>
              </w:numPr>
              <w:ind w:left="214"/>
              <w:rPr>
                <w:rFonts w:ascii="Times New Roman" w:hAnsi="Times New Roman" w:cs="Times New Roman"/>
              </w:rPr>
            </w:pPr>
            <w:r w:rsidRPr="003132F0">
              <w:rPr>
                <w:rFonts w:ascii="Times New Roman" w:hAnsi="Times New Roman" w:cs="Times New Roman"/>
              </w:rPr>
              <w:t>Janów 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5A2EE7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523,03</w:t>
            </w:r>
          </w:p>
        </w:tc>
      </w:tr>
      <w:tr w:rsidR="001C46C8" w:rsidTr="00151897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3132F0" w:rsidRDefault="001C46C8" w:rsidP="00151897">
            <w:pPr>
              <w:numPr>
                <w:ilvl w:val="0"/>
                <w:numId w:val="7"/>
              </w:numPr>
              <w:suppressAutoHyphens w:val="0"/>
              <w:snapToGrid w:val="0"/>
              <w:jc w:val="center"/>
              <w:rPr>
                <w:bCs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5A2EE7" w:rsidP="00151897">
            <w:r>
              <w:t>Chmiel Józef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5A2EE7" w:rsidP="00151897">
            <w:pPr>
              <w:jc w:val="center"/>
            </w:pPr>
            <w:r>
              <w:t>Janów 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5A2EE7" w:rsidP="00151897">
            <w:pPr>
              <w:jc w:val="center"/>
            </w:pPr>
            <w:r>
              <w:t>536,71</w:t>
            </w:r>
          </w:p>
        </w:tc>
      </w:tr>
      <w:tr w:rsidR="001C46C8" w:rsidTr="00151897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3132F0" w:rsidRDefault="001C46C8" w:rsidP="00151897">
            <w:pPr>
              <w:numPr>
                <w:ilvl w:val="0"/>
                <w:numId w:val="7"/>
              </w:numPr>
              <w:suppressAutoHyphens w:val="0"/>
              <w:snapToGrid w:val="0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/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jc w:val="center"/>
            </w:pPr>
          </w:p>
        </w:tc>
      </w:tr>
      <w:tr w:rsidR="001C46C8" w:rsidTr="00151897"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3132F0" w:rsidRDefault="001C46C8" w:rsidP="00151897">
            <w:pPr>
              <w:numPr>
                <w:ilvl w:val="0"/>
                <w:numId w:val="7"/>
              </w:numPr>
              <w:suppressAutoHyphens w:val="0"/>
              <w:snapToGrid w:val="0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rPr>
                <w:rFonts w:ascii="Calibri" w:hAnsi="Calibri" w:cs="Calibri"/>
                <w:bCs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1C46C8" w:rsidP="00151897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jc w:val="center"/>
              <w:rPr>
                <w:rFonts w:ascii="Calibri" w:eastAsia="Arial Unicode MS" w:hAnsi="Calibri" w:cs="Calibri"/>
                <w:bCs/>
              </w:rPr>
            </w:pPr>
          </w:p>
        </w:tc>
      </w:tr>
    </w:tbl>
    <w:p w:rsidR="001C46C8" w:rsidRDefault="001C46C8" w:rsidP="001C46C8">
      <w:pPr>
        <w:rPr>
          <w:b/>
          <w:sz w:val="24"/>
          <w:szCs w:val="24"/>
          <w:u w:val="single"/>
        </w:rPr>
      </w:pPr>
    </w:p>
    <w:p w:rsidR="001C46C8" w:rsidRDefault="001C46C8" w:rsidP="001C46C8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Kategoria  '' GMP'' </w:t>
      </w:r>
      <w:r>
        <w:rPr>
          <w:sz w:val="24"/>
          <w:szCs w:val="24"/>
        </w:rPr>
        <w:t xml:space="preserve">     </w:t>
      </w:r>
    </w:p>
    <w:p w:rsidR="001C46C8" w:rsidRDefault="001C46C8" w:rsidP="001C46C8">
      <w:r>
        <w:rPr>
          <w:sz w:val="24"/>
          <w:szCs w:val="24"/>
        </w:rPr>
        <w:t xml:space="preserve">                          </w:t>
      </w:r>
    </w:p>
    <w:p w:rsidR="001C46C8" w:rsidRDefault="001C46C8" w:rsidP="001C46C8">
      <w:pPr>
        <w:rPr>
          <w:b/>
          <w:bCs/>
          <w:sz w:val="16"/>
          <w:szCs w:val="16"/>
        </w:rPr>
      </w:pPr>
      <w:r>
        <w:t xml:space="preserve">          </w:t>
      </w:r>
    </w:p>
    <w:tbl>
      <w:tblPr>
        <w:tblW w:w="0" w:type="auto"/>
        <w:tblInd w:w="-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3"/>
        <w:gridCol w:w="3380"/>
        <w:gridCol w:w="2410"/>
        <w:gridCol w:w="1275"/>
        <w:gridCol w:w="2035"/>
      </w:tblGrid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Lp,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Nazwisko I Imię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Sekcja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Ilość Konk</w:t>
            </w:r>
            <w:r w:rsidR="004741E3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Punkty Gmp</w:t>
            </w:r>
          </w:p>
        </w:tc>
      </w:tr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numPr>
                <w:ilvl w:val="0"/>
                <w:numId w:val="6"/>
              </w:numPr>
              <w:suppressAutoHyphens w:val="0"/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3132F0" w:rsidRDefault="007C37B6" w:rsidP="00151897">
            <w:pPr>
              <w:rPr>
                <w:b/>
              </w:rPr>
            </w:pPr>
            <w:r w:rsidRPr="003132F0">
              <w:rPr>
                <w:b/>
              </w:rPr>
              <w:t>P.G.K. Maziarz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7C37B6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Janów Lubelski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3132F0" w:rsidRDefault="007C37B6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30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3132F0" w:rsidRDefault="007C37B6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1557,70</w:t>
            </w:r>
          </w:p>
        </w:tc>
      </w:tr>
      <w:tr w:rsidR="001C46C8" w:rsidTr="00151897">
        <w:trPr>
          <w:trHeight w:val="242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numPr>
                <w:ilvl w:val="0"/>
                <w:numId w:val="6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3132F0" w:rsidRDefault="007C37B6" w:rsidP="00151897">
            <w:pPr>
              <w:rPr>
                <w:b/>
              </w:rPr>
            </w:pPr>
            <w:r w:rsidRPr="003132F0">
              <w:rPr>
                <w:b/>
              </w:rPr>
              <w:t>Łyszczarz Krzysztof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7C37B6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Zaklików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3132F0" w:rsidRDefault="007C37B6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30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3132F0" w:rsidRDefault="007C37B6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1532,87</w:t>
            </w:r>
          </w:p>
        </w:tc>
      </w:tr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1C46C8" w:rsidP="00151897">
            <w:pPr>
              <w:numPr>
                <w:ilvl w:val="0"/>
                <w:numId w:val="6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3132F0" w:rsidRDefault="007C37B6" w:rsidP="00151897">
            <w:pPr>
              <w:rPr>
                <w:b/>
              </w:rPr>
            </w:pPr>
            <w:r w:rsidRPr="003132F0">
              <w:rPr>
                <w:b/>
              </w:rPr>
              <w:t>Flis Zdzisław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3132F0" w:rsidRDefault="007C37B6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Janów Lubelski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3132F0" w:rsidRDefault="007C37B6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30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3132F0" w:rsidRDefault="007C37B6" w:rsidP="00151897">
            <w:pPr>
              <w:jc w:val="center"/>
              <w:rPr>
                <w:b/>
              </w:rPr>
            </w:pPr>
            <w:r w:rsidRPr="003132F0">
              <w:rPr>
                <w:b/>
              </w:rPr>
              <w:t>1487,53</w:t>
            </w:r>
          </w:p>
        </w:tc>
      </w:tr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C46C8" w:rsidRDefault="001C46C8" w:rsidP="00151897">
            <w:pPr>
              <w:numPr>
                <w:ilvl w:val="0"/>
                <w:numId w:val="6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1C46C8" w:rsidRPr="00833279" w:rsidRDefault="007C37B6" w:rsidP="00151897">
            <w:r w:rsidRPr="00833279">
              <w:t>Momot Andrzej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C46C8" w:rsidRPr="00833279" w:rsidRDefault="007C37B6" w:rsidP="00151897">
            <w:pPr>
              <w:jc w:val="center"/>
            </w:pPr>
            <w:r w:rsidRPr="00833279">
              <w:t>Janów Lubelski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1C46C8" w:rsidRPr="00833279" w:rsidRDefault="007C37B6" w:rsidP="00151897">
            <w:pPr>
              <w:jc w:val="center"/>
            </w:pPr>
            <w:r w:rsidRPr="00833279">
              <w:t>30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1C46C8" w:rsidRPr="00833279" w:rsidRDefault="007C37B6" w:rsidP="00151897">
            <w:pPr>
              <w:jc w:val="center"/>
            </w:pPr>
            <w:r w:rsidRPr="00833279">
              <w:t>1456,50</w:t>
            </w:r>
          </w:p>
        </w:tc>
      </w:tr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C46C8" w:rsidRDefault="001C46C8" w:rsidP="00151897">
            <w:pPr>
              <w:numPr>
                <w:ilvl w:val="0"/>
                <w:numId w:val="6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1C46C8" w:rsidRPr="00833279" w:rsidRDefault="007C37B6" w:rsidP="00151897">
            <w:r w:rsidRPr="00833279">
              <w:t>Małek Mirosław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C46C8" w:rsidRPr="00833279" w:rsidRDefault="007C37B6" w:rsidP="00151897">
            <w:pPr>
              <w:jc w:val="center"/>
            </w:pPr>
            <w:r w:rsidRPr="00833279">
              <w:t>Frampol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1C46C8" w:rsidRPr="00833279" w:rsidRDefault="007C37B6" w:rsidP="00151897">
            <w:pPr>
              <w:jc w:val="center"/>
            </w:pPr>
            <w:r w:rsidRPr="00833279">
              <w:t>29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1C46C8" w:rsidRPr="00833279" w:rsidRDefault="007C37B6" w:rsidP="00151897">
            <w:pPr>
              <w:jc w:val="center"/>
            </w:pPr>
            <w:r w:rsidRPr="00833279">
              <w:t>1448,86</w:t>
            </w:r>
          </w:p>
        </w:tc>
      </w:tr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C46C8" w:rsidRDefault="001C46C8" w:rsidP="00151897">
            <w:pPr>
              <w:numPr>
                <w:ilvl w:val="0"/>
                <w:numId w:val="6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1C46C8" w:rsidRPr="00833279" w:rsidRDefault="007C37B6" w:rsidP="00151897">
            <w:r w:rsidRPr="00833279">
              <w:t>Albiniak Marek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1C46C8" w:rsidRPr="00833279" w:rsidRDefault="007C37B6" w:rsidP="00151897">
            <w:pPr>
              <w:jc w:val="center"/>
            </w:pPr>
            <w:r w:rsidRPr="00833279">
              <w:t>Modliborzyce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1C46C8" w:rsidRPr="00833279" w:rsidRDefault="007C37B6" w:rsidP="00151897">
            <w:pPr>
              <w:jc w:val="center"/>
            </w:pPr>
            <w:r w:rsidRPr="00833279">
              <w:t>29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1C46C8" w:rsidRPr="00833279" w:rsidRDefault="007C37B6" w:rsidP="00151897">
            <w:pPr>
              <w:jc w:val="center"/>
            </w:pPr>
            <w:r w:rsidRPr="00833279">
              <w:t>1444,65</w:t>
            </w:r>
          </w:p>
        </w:tc>
      </w:tr>
      <w:tr w:rsidR="00DE4159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E4159" w:rsidRDefault="00DE4159" w:rsidP="00151897">
            <w:pPr>
              <w:numPr>
                <w:ilvl w:val="0"/>
                <w:numId w:val="6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DE4159" w:rsidRDefault="000A0335" w:rsidP="0015189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Łopion Krzysztof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E4159" w:rsidRDefault="000A0335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Zaklików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DE4159" w:rsidRDefault="000A0335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29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DE4159" w:rsidRDefault="000A0335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1394,64</w:t>
            </w:r>
          </w:p>
        </w:tc>
      </w:tr>
      <w:tr w:rsidR="00DE4159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E4159" w:rsidRDefault="00DE4159" w:rsidP="00151897">
            <w:pPr>
              <w:numPr>
                <w:ilvl w:val="0"/>
                <w:numId w:val="6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DE4159" w:rsidRDefault="000A0335" w:rsidP="0015189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Oszust K.P.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E4159" w:rsidRDefault="000A0335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Zaklików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DE4159" w:rsidRDefault="000A0335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27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DE4159" w:rsidRDefault="000A0335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1379,49</w:t>
            </w:r>
          </w:p>
        </w:tc>
      </w:tr>
      <w:tr w:rsidR="00DE4159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E4159" w:rsidRDefault="00DE4159" w:rsidP="00151897">
            <w:pPr>
              <w:numPr>
                <w:ilvl w:val="0"/>
                <w:numId w:val="6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DE4159" w:rsidRDefault="000A0335" w:rsidP="0015189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Chmiel Józef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E4159" w:rsidRDefault="000A0335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Janów Lubelski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DE4159" w:rsidRDefault="000A0335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27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DE4159" w:rsidRDefault="000A0335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1371,36</w:t>
            </w:r>
          </w:p>
        </w:tc>
      </w:tr>
      <w:tr w:rsidR="00DE4159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E4159" w:rsidRDefault="00DE4159" w:rsidP="00151897">
            <w:pPr>
              <w:numPr>
                <w:ilvl w:val="0"/>
                <w:numId w:val="6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DE4159" w:rsidRDefault="000A0335" w:rsidP="0015189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Sołtys Jacek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DE4159" w:rsidRDefault="000A0335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Zaklików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bottom"/>
          </w:tcPr>
          <w:p w:rsidR="00DE4159" w:rsidRDefault="000A0335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27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:rsidR="00DE4159" w:rsidRDefault="000A0335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1367,16</w:t>
            </w:r>
          </w:p>
        </w:tc>
      </w:tr>
    </w:tbl>
    <w:p w:rsidR="001C46C8" w:rsidRDefault="001C46C8" w:rsidP="001C46C8">
      <w:r>
        <w:rPr>
          <w:sz w:val="16"/>
          <w:szCs w:val="16"/>
        </w:rPr>
        <w:t xml:space="preserve">                      </w:t>
      </w:r>
    </w:p>
    <w:p w:rsidR="001C46C8" w:rsidRDefault="001C46C8" w:rsidP="001C46C8">
      <w:r>
        <w:t xml:space="preserve">  </w:t>
      </w:r>
    </w:p>
    <w:p w:rsidR="001C46C8" w:rsidRDefault="00BC2C0B" w:rsidP="001C46C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Intermistrzostwo</w:t>
      </w:r>
    </w:p>
    <w:p w:rsidR="001C46C8" w:rsidRDefault="001C46C8" w:rsidP="001C46C8">
      <w:pPr>
        <w:rPr>
          <w:b/>
          <w:sz w:val="24"/>
          <w:szCs w:val="24"/>
          <w:u w:val="single"/>
        </w:rPr>
      </w:pPr>
    </w:p>
    <w:p w:rsidR="001C46C8" w:rsidRDefault="001C46C8" w:rsidP="001C46C8">
      <w:pPr>
        <w:rPr>
          <w:b/>
          <w:bCs/>
          <w:sz w:val="16"/>
          <w:szCs w:val="16"/>
        </w:rPr>
      </w:pPr>
      <w:r>
        <w:t xml:space="preserve">          </w:t>
      </w:r>
    </w:p>
    <w:tbl>
      <w:tblPr>
        <w:tblW w:w="10043" w:type="dxa"/>
        <w:tblInd w:w="-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3"/>
        <w:gridCol w:w="3380"/>
        <w:gridCol w:w="2410"/>
        <w:gridCol w:w="1275"/>
        <w:gridCol w:w="2035"/>
      </w:tblGrid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Lp,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Nazwisko I Imię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Sekcja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Ilość Konk</w:t>
            </w:r>
            <w:r w:rsidR="004741E3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Punkty </w:t>
            </w:r>
          </w:p>
        </w:tc>
      </w:tr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C46C8" w:rsidP="00151897">
            <w:pPr>
              <w:numPr>
                <w:ilvl w:val="0"/>
                <w:numId w:val="8"/>
              </w:numPr>
              <w:suppressAutoHyphens w:val="0"/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BC2C0B" w:rsidP="00151897">
            <w:pPr>
              <w:rPr>
                <w:b/>
              </w:rPr>
            </w:pPr>
            <w:r w:rsidRPr="00F15FAD">
              <w:rPr>
                <w:b/>
              </w:rPr>
              <w:t>P.G.K. Maziarz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BC2C0B" w:rsidP="004741E3">
            <w:pPr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BC2C0B" w:rsidP="004741E3">
            <w:pPr>
              <w:jc w:val="center"/>
              <w:rPr>
                <w:b/>
              </w:rPr>
            </w:pPr>
            <w:r w:rsidRPr="00F15FAD">
              <w:rPr>
                <w:b/>
              </w:rPr>
              <w:t>18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BC2C0B" w:rsidP="004741E3">
            <w:pPr>
              <w:jc w:val="center"/>
              <w:rPr>
                <w:b/>
              </w:rPr>
            </w:pPr>
            <w:r w:rsidRPr="00F15FAD">
              <w:rPr>
                <w:b/>
              </w:rPr>
              <w:t>995,834</w:t>
            </w:r>
          </w:p>
        </w:tc>
      </w:tr>
      <w:tr w:rsidR="001C46C8" w:rsidTr="00151897">
        <w:trPr>
          <w:trHeight w:val="242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Default="001C46C8" w:rsidP="00151897">
            <w:pPr>
              <w:numPr>
                <w:ilvl w:val="0"/>
                <w:numId w:val="8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Default="001C46C8" w:rsidP="00151897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Default="001C46C8" w:rsidP="00151897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Default="001C46C8" w:rsidP="00151897">
            <w:pPr>
              <w:jc w:val="center"/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Default="001C46C8" w:rsidP="00151897"/>
        </w:tc>
      </w:tr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Default="001C46C8" w:rsidP="00151897">
            <w:pPr>
              <w:numPr>
                <w:ilvl w:val="0"/>
                <w:numId w:val="8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Default="001C46C8" w:rsidP="00151897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Default="001C46C8" w:rsidP="00151897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Default="001C46C8" w:rsidP="00151897"/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Default="001C46C8" w:rsidP="00151897"/>
        </w:tc>
      </w:tr>
    </w:tbl>
    <w:p w:rsidR="001C46C8" w:rsidRDefault="001C46C8" w:rsidP="001C46C8">
      <w:r>
        <w:rPr>
          <w:sz w:val="16"/>
          <w:szCs w:val="16"/>
        </w:rPr>
        <w:t xml:space="preserve">                      </w:t>
      </w:r>
    </w:p>
    <w:p w:rsidR="001C46C8" w:rsidRPr="001C46C8" w:rsidRDefault="001C46C8" w:rsidP="001C46C8">
      <w:r>
        <w:t xml:space="preserve"> </w:t>
      </w:r>
    </w:p>
    <w:p w:rsidR="001C46C8" w:rsidRPr="00141ADF" w:rsidRDefault="001C46C8" w:rsidP="001C46C8">
      <w:pPr>
        <w:rPr>
          <w:b/>
          <w:sz w:val="24"/>
          <w:szCs w:val="24"/>
          <w:u w:val="single"/>
        </w:rPr>
      </w:pPr>
      <w:r w:rsidRPr="00141ADF">
        <w:rPr>
          <w:b/>
          <w:sz w:val="24"/>
          <w:szCs w:val="24"/>
          <w:u w:val="single"/>
        </w:rPr>
        <w:t>Bruksela drużyna</w:t>
      </w:r>
    </w:p>
    <w:p w:rsidR="001C46C8" w:rsidRDefault="001C46C8" w:rsidP="001C46C8"/>
    <w:p w:rsidR="001C46C8" w:rsidRDefault="001C46C8" w:rsidP="001C46C8">
      <w:pPr>
        <w:rPr>
          <w:b/>
          <w:bCs/>
          <w:sz w:val="16"/>
          <w:szCs w:val="16"/>
        </w:rPr>
      </w:pPr>
      <w:r>
        <w:t xml:space="preserve">          </w:t>
      </w:r>
    </w:p>
    <w:tbl>
      <w:tblPr>
        <w:tblW w:w="10043" w:type="dxa"/>
        <w:tblInd w:w="-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3"/>
        <w:gridCol w:w="3380"/>
        <w:gridCol w:w="2410"/>
        <w:gridCol w:w="1275"/>
        <w:gridCol w:w="2035"/>
      </w:tblGrid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4741E3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Lp,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4741E3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Nazwisko I Imię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4741E3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Sekcja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4741E3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Ilość Konk</w:t>
            </w:r>
            <w:r w:rsidR="004741E3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FD2E2E" w:rsidP="004741E3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Punkty</w:t>
            </w:r>
          </w:p>
        </w:tc>
      </w:tr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C46C8" w:rsidP="004741E3">
            <w:pPr>
              <w:numPr>
                <w:ilvl w:val="0"/>
                <w:numId w:val="9"/>
              </w:numPr>
              <w:suppressAutoHyphens w:val="0"/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D2E2E" w:rsidP="004741E3">
            <w:pPr>
              <w:rPr>
                <w:b/>
              </w:rPr>
            </w:pPr>
            <w:r w:rsidRPr="00F15FAD">
              <w:rPr>
                <w:b/>
              </w:rPr>
              <w:t>Gajór Krzysztof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FD2E2E" w:rsidP="004741E3">
            <w:pPr>
              <w:jc w:val="center"/>
              <w:rPr>
                <w:b/>
              </w:rPr>
            </w:pPr>
            <w:r w:rsidRPr="00F15FAD">
              <w:rPr>
                <w:b/>
              </w:rPr>
              <w:t>Modliborzyce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4741E3" w:rsidP="004741E3">
            <w:pPr>
              <w:jc w:val="center"/>
              <w:rPr>
                <w:b/>
              </w:rPr>
            </w:pPr>
            <w:r w:rsidRPr="00F15FAD">
              <w:rPr>
                <w:b/>
              </w:rPr>
              <w:t>3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D2E2E" w:rsidP="004741E3">
            <w:pPr>
              <w:jc w:val="center"/>
              <w:rPr>
                <w:b/>
              </w:rPr>
            </w:pPr>
            <w:r w:rsidRPr="00F15FAD">
              <w:rPr>
                <w:b/>
              </w:rPr>
              <w:t>344,20</w:t>
            </w:r>
          </w:p>
        </w:tc>
      </w:tr>
      <w:tr w:rsidR="001C46C8" w:rsidTr="00151897">
        <w:trPr>
          <w:trHeight w:val="242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C46C8" w:rsidP="004741E3">
            <w:pPr>
              <w:numPr>
                <w:ilvl w:val="0"/>
                <w:numId w:val="9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D2E2E" w:rsidP="004741E3">
            <w:pPr>
              <w:rPr>
                <w:b/>
              </w:rPr>
            </w:pPr>
            <w:r w:rsidRPr="00F15FAD">
              <w:rPr>
                <w:b/>
              </w:rPr>
              <w:t>Krasowski Henryk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FD2E2E" w:rsidP="004741E3">
            <w:pPr>
              <w:jc w:val="center"/>
              <w:rPr>
                <w:b/>
              </w:rPr>
            </w:pPr>
            <w:r w:rsidRPr="00F15FAD">
              <w:rPr>
                <w:b/>
              </w:rPr>
              <w:t>Modliborzyce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D2E2E" w:rsidP="004741E3">
            <w:pPr>
              <w:jc w:val="center"/>
              <w:rPr>
                <w:b/>
              </w:rPr>
            </w:pPr>
            <w:r w:rsidRPr="00F15FAD">
              <w:rPr>
                <w:b/>
              </w:rPr>
              <w:t>2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D2E2E" w:rsidP="004741E3">
            <w:pPr>
              <w:jc w:val="center"/>
              <w:rPr>
                <w:b/>
              </w:rPr>
            </w:pPr>
            <w:r w:rsidRPr="00F15FAD">
              <w:rPr>
                <w:b/>
              </w:rPr>
              <w:t>239,40</w:t>
            </w:r>
          </w:p>
        </w:tc>
      </w:tr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C46C8" w:rsidP="004741E3">
            <w:pPr>
              <w:numPr>
                <w:ilvl w:val="0"/>
                <w:numId w:val="9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D2E2E" w:rsidP="004741E3">
            <w:pPr>
              <w:rPr>
                <w:b/>
              </w:rPr>
            </w:pPr>
            <w:r w:rsidRPr="00F15FAD">
              <w:rPr>
                <w:b/>
              </w:rPr>
              <w:t>Czuba Grzegorz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FD2E2E" w:rsidP="004741E3">
            <w:pPr>
              <w:jc w:val="center"/>
              <w:rPr>
                <w:b/>
              </w:rPr>
            </w:pPr>
            <w:r w:rsidRPr="00F15FAD">
              <w:rPr>
                <w:b/>
              </w:rPr>
              <w:t>Modliborzyce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D2E2E" w:rsidP="004741E3">
            <w:pPr>
              <w:jc w:val="center"/>
              <w:rPr>
                <w:b/>
              </w:rPr>
            </w:pPr>
            <w:r w:rsidRPr="00F15FAD">
              <w:rPr>
                <w:b/>
              </w:rPr>
              <w:t>1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D2E2E" w:rsidP="004741E3">
            <w:pPr>
              <w:jc w:val="center"/>
              <w:rPr>
                <w:b/>
              </w:rPr>
            </w:pPr>
            <w:r w:rsidRPr="00F15FAD">
              <w:rPr>
                <w:b/>
              </w:rPr>
              <w:t>109,20</w:t>
            </w:r>
          </w:p>
        </w:tc>
      </w:tr>
    </w:tbl>
    <w:p w:rsidR="001C46C8" w:rsidRDefault="001C46C8" w:rsidP="004D0A3B">
      <w:pPr>
        <w:jc w:val="right"/>
      </w:pPr>
    </w:p>
    <w:p w:rsidR="001C46C8" w:rsidRDefault="001C46C8" w:rsidP="001C46C8"/>
    <w:p w:rsidR="001C46C8" w:rsidRPr="00141ADF" w:rsidRDefault="001C46C8" w:rsidP="001C46C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Kategoria Roczne</w:t>
      </w:r>
    </w:p>
    <w:p w:rsidR="001C46C8" w:rsidRDefault="001C46C8" w:rsidP="001C46C8"/>
    <w:p w:rsidR="001C46C8" w:rsidRDefault="001C46C8" w:rsidP="001C46C8">
      <w:pPr>
        <w:rPr>
          <w:b/>
          <w:bCs/>
          <w:sz w:val="16"/>
          <w:szCs w:val="16"/>
        </w:rPr>
      </w:pPr>
      <w:r>
        <w:t xml:space="preserve">          </w:t>
      </w:r>
    </w:p>
    <w:tbl>
      <w:tblPr>
        <w:tblW w:w="10043" w:type="dxa"/>
        <w:tblInd w:w="-2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3"/>
        <w:gridCol w:w="3380"/>
        <w:gridCol w:w="2410"/>
        <w:gridCol w:w="1275"/>
        <w:gridCol w:w="2035"/>
      </w:tblGrid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Lp,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Nazwisko I Imię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Sekcja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>Ilość Konk</w:t>
            </w:r>
            <w:r w:rsidR="004741E3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F61451" w:rsidP="00151897">
            <w:pPr>
              <w:snapToGrid w:val="0"/>
              <w:jc w:val="center"/>
            </w:pPr>
            <w:r>
              <w:rPr>
                <w:b/>
                <w:bCs/>
                <w:sz w:val="16"/>
                <w:szCs w:val="16"/>
              </w:rPr>
              <w:t xml:space="preserve">Ceoficjent </w:t>
            </w:r>
          </w:p>
        </w:tc>
      </w:tr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C46C8" w:rsidP="00151897">
            <w:pPr>
              <w:numPr>
                <w:ilvl w:val="0"/>
                <w:numId w:val="10"/>
              </w:numPr>
              <w:suppressAutoHyphens w:val="0"/>
              <w:snapToGri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336D1" w:rsidP="00151897">
            <w:pPr>
              <w:rPr>
                <w:b/>
              </w:rPr>
            </w:pPr>
            <w:r w:rsidRPr="00F15FAD">
              <w:rPr>
                <w:b/>
              </w:rPr>
              <w:t>Chmiel Józef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F336D1" w:rsidP="00F05483">
            <w:pPr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61451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15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336D1" w:rsidP="00151897">
            <w:pPr>
              <w:rPr>
                <w:b/>
              </w:rPr>
            </w:pPr>
            <w:r w:rsidRPr="00F15FAD">
              <w:rPr>
                <w:b/>
              </w:rPr>
              <w:t>622,42</w:t>
            </w:r>
          </w:p>
        </w:tc>
      </w:tr>
      <w:tr w:rsidR="001C46C8" w:rsidTr="00151897">
        <w:trPr>
          <w:trHeight w:val="242"/>
        </w:trPr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C46C8" w:rsidP="00151897">
            <w:pPr>
              <w:numPr>
                <w:ilvl w:val="0"/>
                <w:numId w:val="10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336D1" w:rsidP="00151897">
            <w:pPr>
              <w:rPr>
                <w:b/>
              </w:rPr>
            </w:pPr>
            <w:r w:rsidRPr="00F15FAD">
              <w:rPr>
                <w:b/>
              </w:rPr>
              <w:t>Flis Zdzisław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F336D1" w:rsidP="00F05483">
            <w:pPr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61451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15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F336D1" w:rsidP="00151897">
            <w:pPr>
              <w:rPr>
                <w:b/>
              </w:rPr>
            </w:pPr>
            <w:r w:rsidRPr="00F15FAD">
              <w:rPr>
                <w:b/>
              </w:rPr>
              <w:t>1488,11</w:t>
            </w:r>
          </w:p>
        </w:tc>
      </w:tr>
      <w:tr w:rsidR="001C46C8" w:rsidTr="00151897"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Default="001C46C8" w:rsidP="00151897">
            <w:pPr>
              <w:numPr>
                <w:ilvl w:val="0"/>
                <w:numId w:val="10"/>
              </w:numPr>
              <w:suppressAutoHyphens w:val="0"/>
              <w:snapToGrid w:val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Default="001C46C8" w:rsidP="00151897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Default="001C46C8" w:rsidP="00F05483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bottom"/>
          </w:tcPr>
          <w:p w:rsidR="001C46C8" w:rsidRDefault="00F05483" w:rsidP="00F05483">
            <w:pPr>
              <w:jc w:val="center"/>
            </w:pPr>
            <w:r>
              <w:t>15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Default="001C46C8" w:rsidP="00151897"/>
        </w:tc>
      </w:tr>
    </w:tbl>
    <w:p w:rsidR="001C46C8" w:rsidRDefault="001C46C8" w:rsidP="001C46C8">
      <w:r>
        <w:rPr>
          <w:sz w:val="16"/>
          <w:szCs w:val="16"/>
        </w:rPr>
        <w:t xml:space="preserve">                      </w:t>
      </w:r>
    </w:p>
    <w:p w:rsidR="001C46C8" w:rsidRDefault="001C46C8" w:rsidP="001C46C8"/>
    <w:p w:rsidR="001C46C8" w:rsidRDefault="001C46C8" w:rsidP="001C46C8"/>
    <w:p w:rsidR="001C46C8" w:rsidRDefault="001C46C8" w:rsidP="001C46C8"/>
    <w:p w:rsidR="001C46C8" w:rsidRDefault="001C46C8" w:rsidP="001C46C8"/>
    <w:p w:rsidR="001C46C8" w:rsidRDefault="001C46C8" w:rsidP="001C46C8"/>
    <w:p w:rsidR="001C46C8" w:rsidRDefault="001C46C8" w:rsidP="001C46C8"/>
    <w:p w:rsidR="001C46C8" w:rsidRDefault="001C46C8" w:rsidP="001C46C8"/>
    <w:p w:rsidR="001C46C8" w:rsidRDefault="001C46C8" w:rsidP="001C46C8"/>
    <w:p w:rsidR="001C46C8" w:rsidRDefault="001C46C8" w:rsidP="001C46C8"/>
    <w:p w:rsidR="001C46C8" w:rsidRDefault="001C46C8" w:rsidP="001C46C8"/>
    <w:p w:rsidR="001C46C8" w:rsidRDefault="001C46C8" w:rsidP="001C46C8"/>
    <w:p w:rsidR="001C46C8" w:rsidRDefault="001C46C8" w:rsidP="001C46C8"/>
    <w:p w:rsidR="001C46C8" w:rsidRDefault="001C46C8" w:rsidP="001C46C8"/>
    <w:p w:rsidR="001C46C8" w:rsidRDefault="001C46C8" w:rsidP="001C46C8">
      <w:pPr>
        <w:rPr>
          <w:b/>
          <w:sz w:val="24"/>
          <w:szCs w:val="24"/>
        </w:rPr>
      </w:pPr>
      <w:r>
        <w:t xml:space="preserve"> </w:t>
      </w:r>
      <w:r>
        <w:rPr>
          <w:rFonts w:ascii="Arial" w:hAnsi="Arial" w:cs="Arial"/>
          <w:b/>
          <w:bCs/>
          <w:sz w:val="24"/>
          <w:szCs w:val="24"/>
        </w:rPr>
        <w:t>Najlepsze  Lotniki</w:t>
      </w:r>
    </w:p>
    <w:p w:rsidR="001C46C8" w:rsidRDefault="001C46C8" w:rsidP="001C46C8">
      <w:pPr>
        <w:rPr>
          <w:b/>
          <w:sz w:val="16"/>
          <w:szCs w:val="16"/>
          <w:u w:val="single"/>
        </w:rPr>
      </w:pPr>
      <w:r>
        <w:rPr>
          <w:b/>
          <w:sz w:val="24"/>
          <w:szCs w:val="24"/>
        </w:rPr>
        <w:t xml:space="preserve">                                                   </w:t>
      </w:r>
      <w:r>
        <w:rPr>
          <w:b/>
          <w:sz w:val="24"/>
          <w:szCs w:val="24"/>
          <w:u w:val="single"/>
        </w:rPr>
        <w:t>Kategoria  '' A ''</w:t>
      </w:r>
      <w:r>
        <w:rPr>
          <w:b/>
          <w:sz w:val="16"/>
          <w:szCs w:val="16"/>
          <w:u w:val="single"/>
        </w:rPr>
        <w:t xml:space="preserve">        </w:t>
      </w:r>
      <w:r>
        <w:rPr>
          <w:rFonts w:ascii="Arial" w:hAnsi="Arial" w:cs="Arial"/>
          <w:b/>
          <w:i/>
          <w:iCs/>
          <w:sz w:val="24"/>
          <w:u w:val="single"/>
        </w:rPr>
        <w:t>3 konkursy</w:t>
      </w:r>
    </w:p>
    <w:p w:rsidR="001C46C8" w:rsidRDefault="001C46C8" w:rsidP="001C46C8">
      <w:pPr>
        <w:rPr>
          <w:b/>
          <w:sz w:val="16"/>
          <w:szCs w:val="16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2693"/>
        <w:gridCol w:w="1985"/>
        <w:gridCol w:w="2410"/>
        <w:gridCol w:w="1559"/>
      </w:tblGrid>
      <w:tr w:rsidR="001C46C8" w:rsidTr="0015189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pStyle w:val="Nagwek5"/>
            </w:pPr>
            <w:r>
              <w:t>Lp.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Nazwisko i imię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Sekcja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pStyle w:val="Nagwek1"/>
            </w:pPr>
            <w:r>
              <w:rPr>
                <w:rFonts w:ascii="Times New Roman" w:hAnsi="Times New Roman" w:cs="Times New Roman"/>
              </w:rPr>
              <w:t>Nr obrączki rodowej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Ceoficjent</w:t>
            </w:r>
          </w:p>
        </w:tc>
      </w:tr>
      <w:tr w:rsidR="001C46C8" w:rsidTr="00151897">
        <w:trPr>
          <w:trHeight w:val="22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1C46C8" w:rsidP="00151897">
            <w:pPr>
              <w:numPr>
                <w:ilvl w:val="0"/>
                <w:numId w:val="4"/>
              </w:numPr>
              <w:suppressAutoHyphens w:val="0"/>
              <w:rPr>
                <w:b/>
              </w:rPr>
            </w:pPr>
            <w:r w:rsidRPr="00F15FAD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F4EB5" w:rsidP="00151897">
            <w:pPr>
              <w:rPr>
                <w:b/>
              </w:rPr>
            </w:pPr>
            <w:r w:rsidRPr="00F15FAD">
              <w:rPr>
                <w:b/>
              </w:rPr>
              <w:t>Czajka Grzegorz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F4EB5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Frampol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F4EB5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Pl-311-21-9965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F4EB5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2,52</w:t>
            </w:r>
          </w:p>
        </w:tc>
      </w:tr>
      <w:tr w:rsidR="001C46C8" w:rsidTr="00151897">
        <w:trPr>
          <w:trHeight w:val="22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1C46C8" w:rsidP="00151897">
            <w:pPr>
              <w:numPr>
                <w:ilvl w:val="0"/>
                <w:numId w:val="4"/>
              </w:numPr>
              <w:suppressAutoHyphens w:val="0"/>
              <w:rPr>
                <w:b/>
              </w:rPr>
            </w:pPr>
            <w:r w:rsidRPr="00F15FAD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1F4EB5" w:rsidP="00151897">
            <w:pPr>
              <w:rPr>
                <w:b/>
              </w:rPr>
            </w:pPr>
            <w:r w:rsidRPr="00F15FAD">
              <w:rPr>
                <w:b/>
              </w:rPr>
              <w:t>Pawlos Dariusz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1F4EB5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F4EB5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Pl-311-24-7005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F4EB5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24,52</w:t>
            </w:r>
          </w:p>
        </w:tc>
      </w:tr>
      <w:tr w:rsidR="001C46C8" w:rsidTr="00151897">
        <w:trPr>
          <w:trHeight w:val="22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1C46C8" w:rsidP="00151897">
            <w:pPr>
              <w:numPr>
                <w:ilvl w:val="0"/>
                <w:numId w:val="4"/>
              </w:numPr>
              <w:suppressAutoHyphens w:val="0"/>
              <w:rPr>
                <w:b/>
              </w:rPr>
            </w:pPr>
            <w:r w:rsidRPr="00F15FAD">
              <w:rPr>
                <w:rFonts w:ascii="Arial" w:hAnsi="Arial" w:cs="Arial"/>
                <w:b/>
                <w:sz w:val="16"/>
                <w:szCs w:val="16"/>
                <w:lang w:val="de-DE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F4EB5" w:rsidP="00151897">
            <w:pPr>
              <w:rPr>
                <w:b/>
              </w:rPr>
            </w:pPr>
            <w:r w:rsidRPr="00F15FAD">
              <w:rPr>
                <w:b/>
              </w:rPr>
              <w:t>Łyszczarz Krzysztof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F4EB5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Zaklików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F4EB5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Pl-311-21-7729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1F4EB5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28,69</w:t>
            </w:r>
          </w:p>
        </w:tc>
      </w:tr>
      <w:tr w:rsidR="001C46C8" w:rsidTr="00151897">
        <w:trPr>
          <w:trHeight w:val="22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1C46C8" w:rsidP="00151897">
            <w:pPr>
              <w:numPr>
                <w:ilvl w:val="0"/>
                <w:numId w:val="4"/>
              </w:numPr>
              <w:suppressAutoHyphens w:val="0"/>
            </w:pP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1F4EB5" w:rsidP="00151897">
            <w:r>
              <w:t>Lisik Tomasz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1F4EB5" w:rsidP="00151897">
            <w:pPr>
              <w:jc w:val="center"/>
            </w:pPr>
            <w:r>
              <w:t>Frampol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F4EB5" w:rsidP="00151897">
            <w:pPr>
              <w:jc w:val="center"/>
            </w:pPr>
            <w:r>
              <w:t>Pl-311-23-8454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F4EB5" w:rsidP="00151897">
            <w:pPr>
              <w:jc w:val="center"/>
            </w:pPr>
            <w:r>
              <w:t>31,23</w:t>
            </w:r>
          </w:p>
        </w:tc>
      </w:tr>
      <w:tr w:rsidR="001C46C8" w:rsidTr="00151897">
        <w:trPr>
          <w:trHeight w:val="22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1C46C8" w:rsidP="00151897">
            <w:pPr>
              <w:numPr>
                <w:ilvl w:val="0"/>
                <w:numId w:val="4"/>
              </w:numPr>
              <w:tabs>
                <w:tab w:val="center" w:pos="248"/>
              </w:tabs>
              <w:suppressAutoHyphens w:val="0"/>
            </w:pP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F4EB5" w:rsidP="00151897">
            <w:r>
              <w:t>Pawlos Dariusz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1F4EB5" w:rsidP="00151897">
            <w:pPr>
              <w:jc w:val="center"/>
            </w:pPr>
            <w: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F4EB5" w:rsidP="00151897">
            <w:pPr>
              <w:jc w:val="center"/>
            </w:pPr>
            <w:r>
              <w:t>Pl-248-23-9083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F4EB5" w:rsidP="00151897">
            <w:pPr>
              <w:jc w:val="center"/>
            </w:pPr>
            <w:r>
              <w:t>39,97</w:t>
            </w:r>
          </w:p>
        </w:tc>
      </w:tr>
      <w:tr w:rsidR="001C46C8" w:rsidTr="00151897">
        <w:trPr>
          <w:trHeight w:val="22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1C46C8" w:rsidP="00151897">
            <w:pPr>
              <w:numPr>
                <w:ilvl w:val="0"/>
                <w:numId w:val="4"/>
              </w:numPr>
              <w:suppressAutoHyphens w:val="0"/>
            </w:pP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1F4EB5" w:rsidP="00151897">
            <w:r>
              <w:t>Pawlos Dariusz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1F4EB5" w:rsidP="00151897">
            <w:pPr>
              <w:jc w:val="center"/>
            </w:pPr>
            <w: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1F4EB5" w:rsidP="00151897">
            <w:pPr>
              <w:jc w:val="center"/>
            </w:pPr>
            <w:r>
              <w:t>Pl-311-24-7040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1F4EB5" w:rsidP="00151897">
            <w:pPr>
              <w:jc w:val="center"/>
            </w:pPr>
            <w:r>
              <w:t>49,57</w:t>
            </w:r>
          </w:p>
        </w:tc>
      </w:tr>
      <w:tr w:rsidR="001C46C8" w:rsidTr="00151897">
        <w:trPr>
          <w:trHeight w:val="22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1C46C8" w:rsidP="00151897">
            <w:pPr>
              <w:numPr>
                <w:ilvl w:val="0"/>
                <w:numId w:val="4"/>
              </w:numPr>
              <w:suppressAutoHyphens w:val="0"/>
            </w:pP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1F4EB5" w:rsidP="00151897">
            <w:r>
              <w:t>Pawlos Dariusz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Default="001F4EB5" w:rsidP="00151897">
            <w:pPr>
              <w:jc w:val="center"/>
            </w:pPr>
            <w: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1F4EB5" w:rsidP="00151897">
            <w:pPr>
              <w:jc w:val="center"/>
            </w:pPr>
            <w:r>
              <w:t>Pl-311-23-2253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1F4EB5" w:rsidP="00151897">
            <w:pPr>
              <w:jc w:val="center"/>
            </w:pPr>
            <w:r>
              <w:t>49,90</w:t>
            </w:r>
          </w:p>
        </w:tc>
      </w:tr>
      <w:tr w:rsidR="001C46C8" w:rsidTr="00151897">
        <w:trPr>
          <w:trHeight w:val="22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1C46C8" w:rsidP="00151897">
            <w:pPr>
              <w:numPr>
                <w:ilvl w:val="0"/>
                <w:numId w:val="4"/>
              </w:numPr>
              <w:suppressAutoHyphens w:val="0"/>
              <w:snapToGrid w:val="0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1F4EB5" w:rsidP="00151897">
            <w:r>
              <w:t>Lisik Tomasz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1F4EB5" w:rsidP="00151897">
            <w:pPr>
              <w:jc w:val="center"/>
            </w:pPr>
            <w:r>
              <w:t>Frampol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F4EB5" w:rsidP="00151897">
            <w:pPr>
              <w:jc w:val="center"/>
            </w:pPr>
            <w:r>
              <w:t>Pl-311-22-4264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1F4EB5" w:rsidP="00151897">
            <w:pPr>
              <w:jc w:val="center"/>
            </w:pPr>
            <w:r>
              <w:t>51,35</w:t>
            </w:r>
          </w:p>
        </w:tc>
      </w:tr>
      <w:tr w:rsidR="001C46C8" w:rsidTr="00151897">
        <w:trPr>
          <w:trHeight w:val="22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1C46C8" w:rsidP="00151897">
            <w:pPr>
              <w:numPr>
                <w:ilvl w:val="0"/>
                <w:numId w:val="4"/>
              </w:numPr>
              <w:suppressAutoHyphens w:val="0"/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1F4EB5" w:rsidP="00151897">
            <w:r>
              <w:t>Czajka Grzegorz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1F4EB5" w:rsidP="00151897">
            <w:pPr>
              <w:jc w:val="center"/>
            </w:pPr>
            <w:r>
              <w:t>Frampol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82116" w:rsidP="00151897">
            <w:pPr>
              <w:jc w:val="center"/>
            </w:pPr>
            <w:r>
              <w:t>Pl-311-25-4048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882116" w:rsidP="00151897">
            <w:pPr>
              <w:jc w:val="center"/>
            </w:pPr>
            <w:r>
              <w:t>52,77</w:t>
            </w:r>
          </w:p>
        </w:tc>
      </w:tr>
      <w:tr w:rsidR="001C46C8" w:rsidTr="00151897">
        <w:trPr>
          <w:trHeight w:val="227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1C46C8" w:rsidP="00151897">
            <w:pPr>
              <w:numPr>
                <w:ilvl w:val="0"/>
                <w:numId w:val="4"/>
              </w:numPr>
              <w:suppressAutoHyphens w:val="0"/>
            </w:pPr>
            <w:r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82116" w:rsidP="00151897">
            <w:r>
              <w:t>Habza Jan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882116" w:rsidP="00151897">
            <w:pPr>
              <w:jc w:val="center"/>
            </w:pPr>
            <w:r>
              <w:t>Frampol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882116" w:rsidP="00151897">
            <w:pPr>
              <w:jc w:val="center"/>
            </w:pPr>
            <w:r>
              <w:t>Pl-311-24-1817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882116" w:rsidP="00151897">
            <w:pPr>
              <w:jc w:val="center"/>
            </w:pPr>
            <w:r>
              <w:t>57,87</w:t>
            </w:r>
          </w:p>
        </w:tc>
      </w:tr>
    </w:tbl>
    <w:p w:rsidR="001C46C8" w:rsidRDefault="001C46C8" w:rsidP="001C46C8">
      <w:pPr>
        <w:jc w:val="center"/>
        <w:rPr>
          <w:b/>
          <w:sz w:val="24"/>
          <w:szCs w:val="24"/>
          <w:u w:val="single"/>
        </w:rPr>
      </w:pPr>
    </w:p>
    <w:p w:rsidR="001C46C8" w:rsidRDefault="001C46C8" w:rsidP="001C46C8">
      <w:pPr>
        <w:jc w:val="center"/>
        <w:rPr>
          <w:b/>
          <w:sz w:val="24"/>
          <w:szCs w:val="24"/>
          <w:u w:val="single"/>
        </w:rPr>
      </w:pPr>
    </w:p>
    <w:p w:rsidR="001C46C8" w:rsidRDefault="001C46C8" w:rsidP="001C46C8">
      <w:pPr>
        <w:jc w:val="center"/>
        <w:rPr>
          <w:b/>
          <w:sz w:val="24"/>
          <w:szCs w:val="24"/>
          <w:u w:val="single"/>
        </w:rPr>
      </w:pPr>
    </w:p>
    <w:p w:rsidR="001C46C8" w:rsidRDefault="001C46C8" w:rsidP="001C46C8">
      <w:pPr>
        <w:jc w:val="center"/>
        <w:rPr>
          <w:b/>
          <w:sz w:val="16"/>
          <w:szCs w:val="16"/>
          <w:u w:val="single"/>
        </w:rPr>
      </w:pPr>
      <w:r>
        <w:rPr>
          <w:b/>
          <w:sz w:val="24"/>
          <w:szCs w:val="24"/>
          <w:u w:val="single"/>
        </w:rPr>
        <w:t>Kategoria  '' B ''</w:t>
      </w:r>
      <w:r>
        <w:rPr>
          <w:b/>
          <w:sz w:val="16"/>
          <w:szCs w:val="16"/>
          <w:u w:val="single"/>
        </w:rPr>
        <w:t xml:space="preserve"> </w:t>
      </w:r>
      <w:r>
        <w:rPr>
          <w:sz w:val="16"/>
          <w:szCs w:val="16"/>
          <w:u w:val="single"/>
        </w:rPr>
        <w:t xml:space="preserve">  -     </w:t>
      </w:r>
      <w:r>
        <w:rPr>
          <w:rFonts w:ascii="Arial" w:hAnsi="Arial" w:cs="Arial"/>
          <w:b/>
          <w:i/>
          <w:iCs/>
          <w:sz w:val="24"/>
          <w:u w:val="single"/>
        </w:rPr>
        <w:t>3 konkursy</w:t>
      </w:r>
    </w:p>
    <w:p w:rsidR="001C46C8" w:rsidRDefault="001C46C8" w:rsidP="001C46C8">
      <w:pPr>
        <w:rPr>
          <w:b/>
          <w:sz w:val="16"/>
          <w:szCs w:val="16"/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2693"/>
        <w:gridCol w:w="1985"/>
        <w:gridCol w:w="2410"/>
        <w:gridCol w:w="1559"/>
      </w:tblGrid>
      <w:tr w:rsidR="001C46C8" w:rsidTr="00151897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pStyle w:val="Nagwek5"/>
            </w:pPr>
            <w:r>
              <w:t>Lp.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Nazwisko i imię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Sekcja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pStyle w:val="Nagwek1"/>
            </w:pPr>
            <w:r>
              <w:rPr>
                <w:rFonts w:ascii="Times New Roman" w:hAnsi="Times New Roman" w:cs="Times New Roman"/>
              </w:rPr>
              <w:t>Nr obrączki rodowej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Ceoficjent</w:t>
            </w:r>
          </w:p>
        </w:tc>
      </w:tr>
      <w:tr w:rsidR="001C46C8" w:rsidTr="00151897">
        <w:trPr>
          <w:trHeight w:val="284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3132F0" w:rsidRDefault="001C46C8" w:rsidP="00151897">
            <w:pPr>
              <w:suppressAutoHyphens w:val="0"/>
              <w:ind w:left="360"/>
              <w:rPr>
                <w:b/>
              </w:rPr>
            </w:pPr>
            <w:r w:rsidRPr="003132F0">
              <w:rPr>
                <w:b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36183C" w:rsidP="00151897">
            <w:pPr>
              <w:rPr>
                <w:b/>
              </w:rPr>
            </w:pPr>
            <w:r w:rsidRPr="00F15FAD">
              <w:rPr>
                <w:b/>
              </w:rPr>
              <w:t>Małek Mirosław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36183C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Frampol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36183C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Pl-311-24-413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36183C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26,42</w:t>
            </w:r>
          </w:p>
        </w:tc>
      </w:tr>
      <w:tr w:rsidR="001C46C8" w:rsidTr="00151897">
        <w:trPr>
          <w:trHeight w:val="284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3132F0" w:rsidRDefault="001C46C8" w:rsidP="00151897">
            <w:pPr>
              <w:suppressAutoHyphens w:val="0"/>
              <w:ind w:left="360"/>
              <w:rPr>
                <w:b/>
              </w:rPr>
            </w:pPr>
            <w:r w:rsidRPr="003132F0">
              <w:rPr>
                <w:b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36183C" w:rsidP="00151897">
            <w:pPr>
              <w:rPr>
                <w:b/>
              </w:rPr>
            </w:pPr>
            <w:r w:rsidRPr="00F15FAD">
              <w:rPr>
                <w:b/>
              </w:rPr>
              <w:t>Maziarz P.G.K.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36183C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36183C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Pl-311-24-8130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36183C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27,95</w:t>
            </w:r>
          </w:p>
        </w:tc>
      </w:tr>
      <w:tr w:rsidR="001C46C8" w:rsidTr="00151897">
        <w:trPr>
          <w:trHeight w:val="284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3132F0" w:rsidRDefault="001C46C8" w:rsidP="00151897">
            <w:pPr>
              <w:suppressAutoHyphens w:val="0"/>
              <w:ind w:left="360"/>
              <w:rPr>
                <w:b/>
              </w:rPr>
            </w:pPr>
            <w:r w:rsidRPr="003132F0">
              <w:rPr>
                <w:b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36183C" w:rsidP="00151897">
            <w:pPr>
              <w:rPr>
                <w:b/>
              </w:rPr>
            </w:pPr>
            <w:r w:rsidRPr="00F15FAD">
              <w:rPr>
                <w:b/>
              </w:rPr>
              <w:t>Maziarz P.G.K.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36183C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36183C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Pl-311-24-8124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36183C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37,12</w:t>
            </w:r>
          </w:p>
        </w:tc>
      </w:tr>
      <w:tr w:rsidR="001C46C8" w:rsidTr="00151897">
        <w:trPr>
          <w:trHeight w:val="284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3132F0" w:rsidRDefault="001C46C8" w:rsidP="00151897">
            <w:pPr>
              <w:tabs>
                <w:tab w:val="center" w:pos="248"/>
              </w:tabs>
              <w:suppressAutoHyphens w:val="0"/>
              <w:ind w:left="360"/>
            </w:pPr>
            <w:r w:rsidRPr="003132F0"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36183C" w:rsidP="00151897">
            <w:r>
              <w:t>Maziarz P.G.K.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36183C" w:rsidP="00151897">
            <w:pPr>
              <w:jc w:val="center"/>
            </w:pPr>
            <w: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36183C" w:rsidP="00151897">
            <w:pPr>
              <w:jc w:val="center"/>
            </w:pPr>
            <w:r>
              <w:t>Pl-311-22-9310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36183C" w:rsidP="00151897">
            <w:pPr>
              <w:jc w:val="center"/>
            </w:pPr>
            <w:r>
              <w:t>46,33</w:t>
            </w:r>
          </w:p>
        </w:tc>
      </w:tr>
      <w:tr w:rsidR="001C46C8" w:rsidTr="00151897">
        <w:trPr>
          <w:trHeight w:val="284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3132F0" w:rsidRDefault="001C46C8" w:rsidP="00151897">
            <w:pPr>
              <w:suppressAutoHyphens w:val="0"/>
              <w:ind w:left="360"/>
            </w:pPr>
            <w:r w:rsidRPr="003132F0"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36183C" w:rsidP="00151897">
            <w:r>
              <w:t>Maziarz P.G.K.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36183C" w:rsidP="00151897">
            <w:pPr>
              <w:jc w:val="center"/>
            </w:pPr>
            <w: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36183C" w:rsidP="00151897">
            <w:pPr>
              <w:jc w:val="center"/>
            </w:pPr>
            <w:r>
              <w:t>Pl-311-23-1516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36183C" w:rsidP="00151897">
            <w:pPr>
              <w:jc w:val="center"/>
            </w:pPr>
            <w:r>
              <w:t>47,43</w:t>
            </w:r>
          </w:p>
        </w:tc>
      </w:tr>
      <w:tr w:rsidR="001C46C8" w:rsidTr="00151897">
        <w:trPr>
          <w:trHeight w:val="284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Pr="003132F0" w:rsidRDefault="001C46C8" w:rsidP="00151897">
            <w:pPr>
              <w:suppressAutoHyphens w:val="0"/>
              <w:ind w:left="360"/>
            </w:pPr>
            <w:r w:rsidRPr="003132F0"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36183C" w:rsidP="00151897">
            <w:r>
              <w:t>Maziarz P.G.K.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Default="0036183C" w:rsidP="00151897">
            <w:pPr>
              <w:jc w:val="center"/>
            </w:pPr>
            <w: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36183C" w:rsidP="00151897">
            <w:pPr>
              <w:jc w:val="center"/>
            </w:pPr>
            <w:r>
              <w:t>Pl-311-23-1536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36183C" w:rsidP="00151897">
            <w:pPr>
              <w:jc w:val="center"/>
            </w:pPr>
            <w:r>
              <w:t>53,39</w:t>
            </w:r>
          </w:p>
        </w:tc>
      </w:tr>
      <w:tr w:rsidR="001C46C8" w:rsidTr="00151897">
        <w:trPr>
          <w:trHeight w:val="284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Pr="003132F0" w:rsidRDefault="001C46C8" w:rsidP="00151897">
            <w:pPr>
              <w:suppressAutoHyphens w:val="0"/>
              <w:ind w:left="360"/>
            </w:pPr>
            <w:r w:rsidRPr="003132F0">
              <w:t>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36183C" w:rsidP="00151897">
            <w:r>
              <w:t>Małek Mirosław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Default="0036183C" w:rsidP="00151897">
            <w:pPr>
              <w:jc w:val="center"/>
            </w:pPr>
            <w:r>
              <w:t>Frampol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36183C" w:rsidP="00151897">
            <w:pPr>
              <w:jc w:val="center"/>
            </w:pPr>
            <w:r>
              <w:t>Pl-311-23-8373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36183C" w:rsidP="00151897">
            <w:pPr>
              <w:jc w:val="center"/>
            </w:pPr>
            <w:r>
              <w:t>76,74</w:t>
            </w:r>
          </w:p>
        </w:tc>
      </w:tr>
      <w:tr w:rsidR="001C46C8" w:rsidTr="00151897">
        <w:trPr>
          <w:trHeight w:val="284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3132F0" w:rsidRDefault="001C46C8" w:rsidP="00151897">
            <w:pPr>
              <w:suppressAutoHyphens w:val="0"/>
              <w:ind w:left="360"/>
            </w:pPr>
            <w:r w:rsidRPr="003132F0">
              <w:t>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DA332F" w:rsidP="00151897">
            <w:r>
              <w:t>Flis Zdzisław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Default="00DA332F" w:rsidP="00833279">
            <w:pPr>
              <w:jc w:val="center"/>
            </w:pPr>
            <w: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Default="00DA332F" w:rsidP="00151897">
            <w:pPr>
              <w:jc w:val="center"/>
            </w:pPr>
            <w:r>
              <w:t>Pl-311-23-2352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DA332F" w:rsidP="00151897">
            <w:pPr>
              <w:jc w:val="center"/>
            </w:pPr>
            <w:r>
              <w:t>80,93</w:t>
            </w:r>
          </w:p>
        </w:tc>
      </w:tr>
      <w:tr w:rsidR="001C46C8" w:rsidTr="00151897">
        <w:trPr>
          <w:trHeight w:val="284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3132F0" w:rsidRDefault="001C46C8" w:rsidP="00151897">
            <w:pPr>
              <w:suppressAutoHyphens w:val="0"/>
              <w:ind w:left="360"/>
            </w:pPr>
            <w:r w:rsidRPr="003132F0">
              <w:t>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61451" w:rsidRDefault="00DA332F" w:rsidP="00151897">
            <w:r>
              <w:t>Małek Mirosław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61451" w:rsidRDefault="00DA332F" w:rsidP="00151897">
            <w:pPr>
              <w:jc w:val="center"/>
            </w:pPr>
            <w:r>
              <w:t>Frampol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61451" w:rsidRDefault="00DA332F" w:rsidP="00151897">
            <w:pPr>
              <w:jc w:val="center"/>
            </w:pPr>
            <w:r>
              <w:t>Pl-311-24-430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61451" w:rsidRDefault="00DA332F" w:rsidP="00151897">
            <w:pPr>
              <w:jc w:val="center"/>
            </w:pPr>
            <w:r>
              <w:t>81,11</w:t>
            </w:r>
          </w:p>
        </w:tc>
      </w:tr>
      <w:tr w:rsidR="001C46C8" w:rsidTr="00151897">
        <w:trPr>
          <w:trHeight w:val="70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3132F0" w:rsidRDefault="001C46C8" w:rsidP="00151897">
            <w:pPr>
              <w:suppressAutoHyphens w:val="0"/>
              <w:ind w:left="360"/>
            </w:pPr>
            <w:r w:rsidRPr="003132F0">
              <w:t>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61451" w:rsidRDefault="00DA332F" w:rsidP="00151897">
            <w:r>
              <w:t>Małek Mirosław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61451" w:rsidRDefault="00DA332F" w:rsidP="00151897">
            <w:pPr>
              <w:jc w:val="center"/>
            </w:pPr>
            <w:r>
              <w:t>Frampol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61451" w:rsidRDefault="00DA332F" w:rsidP="00151897">
            <w:pPr>
              <w:jc w:val="center"/>
            </w:pPr>
            <w:r>
              <w:t>Pl-311-23-8381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61451" w:rsidRDefault="00DA332F" w:rsidP="00151897">
            <w:pPr>
              <w:jc w:val="center"/>
            </w:pPr>
            <w:r>
              <w:t>81,53</w:t>
            </w:r>
          </w:p>
        </w:tc>
      </w:tr>
    </w:tbl>
    <w:p w:rsidR="001C46C8" w:rsidRDefault="001C46C8" w:rsidP="001C46C8">
      <w:pPr>
        <w:rPr>
          <w:b/>
          <w:sz w:val="24"/>
          <w:szCs w:val="24"/>
          <w:u w:val="single"/>
        </w:rPr>
      </w:pPr>
    </w:p>
    <w:p w:rsidR="001C46C8" w:rsidRDefault="001C46C8" w:rsidP="001C46C8">
      <w:pPr>
        <w:jc w:val="center"/>
        <w:rPr>
          <w:b/>
          <w:sz w:val="24"/>
          <w:szCs w:val="24"/>
          <w:u w:val="single"/>
        </w:rPr>
      </w:pPr>
    </w:p>
    <w:p w:rsidR="001C46C8" w:rsidRDefault="001C46C8" w:rsidP="001C46C8">
      <w:pPr>
        <w:jc w:val="center"/>
        <w:rPr>
          <w:rFonts w:ascii="Arial" w:hAnsi="Arial" w:cs="Arial"/>
          <w:b/>
          <w:sz w:val="24"/>
          <w:u w:val="single"/>
        </w:rPr>
      </w:pPr>
      <w:r>
        <w:rPr>
          <w:b/>
          <w:sz w:val="24"/>
          <w:szCs w:val="24"/>
          <w:u w:val="single"/>
        </w:rPr>
        <w:t>Kategoria</w:t>
      </w:r>
      <w:r>
        <w:rPr>
          <w:rFonts w:ascii="Arial" w:hAnsi="Arial" w:cs="Arial"/>
          <w:b/>
          <w:sz w:val="24"/>
          <w:u w:val="single"/>
        </w:rPr>
        <w:t xml:space="preserve">  '' C '' -  3 KONKURSY</w:t>
      </w: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tbl>
      <w:tblPr>
        <w:tblW w:w="0" w:type="auto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852"/>
        <w:gridCol w:w="2976"/>
        <w:gridCol w:w="1985"/>
        <w:gridCol w:w="2410"/>
        <w:gridCol w:w="1559"/>
      </w:tblGrid>
      <w:tr w:rsidR="001C46C8" w:rsidTr="0015189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Lp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Nazwisko i imię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Sekcja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Nr obrączki rodowej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Ceoficjent</w:t>
            </w:r>
          </w:p>
        </w:tc>
      </w:tr>
      <w:tr w:rsidR="001C46C8" w:rsidTr="00151897">
        <w:trPr>
          <w:trHeight w:val="257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b/>
                <w:bCs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65662E" w:rsidP="00151897">
            <w:pPr>
              <w:rPr>
                <w:b/>
              </w:rPr>
            </w:pPr>
            <w:r w:rsidRPr="00F15FAD">
              <w:rPr>
                <w:b/>
              </w:rPr>
              <w:t>Maziarz P.G.K.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6566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6566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Pl-311-22-9352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6566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29,99</w:t>
            </w:r>
          </w:p>
        </w:tc>
      </w:tr>
      <w:tr w:rsidR="001C46C8" w:rsidTr="0015189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b/>
                <w:bCs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65662E" w:rsidP="00151897">
            <w:pPr>
              <w:rPr>
                <w:b/>
              </w:rPr>
            </w:pPr>
            <w:r w:rsidRPr="00F15FAD">
              <w:rPr>
                <w:b/>
              </w:rPr>
              <w:t>Momot Zygmunt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6566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6566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Pl-311-20-1222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6566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63,31</w:t>
            </w:r>
          </w:p>
        </w:tc>
      </w:tr>
      <w:tr w:rsidR="001C46C8" w:rsidTr="0015189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b/>
                <w:bCs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65662E" w:rsidP="00151897">
            <w:pPr>
              <w:rPr>
                <w:b/>
              </w:rPr>
            </w:pPr>
            <w:r w:rsidRPr="00F15FAD">
              <w:rPr>
                <w:b/>
              </w:rPr>
              <w:t>Maziarz P.G.K.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6566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6566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Pl-311-22-9310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6566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83,98</w:t>
            </w:r>
          </w:p>
        </w:tc>
      </w:tr>
      <w:tr w:rsidR="001C46C8" w:rsidTr="0015189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3132F0" w:rsidRDefault="001C46C8" w:rsidP="00151897">
            <w:pPr>
              <w:jc w:val="center"/>
            </w:pPr>
            <w:r w:rsidRPr="003132F0">
              <w:rPr>
                <w:bCs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65662E" w:rsidP="00151897">
            <w:r>
              <w:t>Łyszczarz Krzysztof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Default="0065662E" w:rsidP="00151897">
            <w:pPr>
              <w:jc w:val="center"/>
            </w:pPr>
            <w:r>
              <w:t>Zaklików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65662E" w:rsidP="00151897">
            <w:pPr>
              <w:jc w:val="center"/>
            </w:pPr>
            <w:r>
              <w:t>Pl-311-22-865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65662E" w:rsidP="00151897">
            <w:pPr>
              <w:jc w:val="center"/>
            </w:pPr>
            <w:r>
              <w:t>89,58</w:t>
            </w:r>
          </w:p>
        </w:tc>
      </w:tr>
      <w:tr w:rsidR="001C46C8" w:rsidTr="0015189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3132F0" w:rsidRDefault="001C46C8" w:rsidP="00151897">
            <w:pPr>
              <w:jc w:val="center"/>
            </w:pPr>
            <w:r w:rsidRPr="003132F0">
              <w:rPr>
                <w:bCs/>
              </w:rPr>
              <w:t>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970FA8" w:rsidP="00151897">
            <w:r>
              <w:t>Lisik Tomasz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Default="00970FA8" w:rsidP="00151897">
            <w:pPr>
              <w:jc w:val="center"/>
            </w:pPr>
            <w:r>
              <w:t>Frampol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970FA8" w:rsidP="00151897">
            <w:pPr>
              <w:jc w:val="center"/>
            </w:pPr>
            <w:r>
              <w:t>Pl-311-22-4249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970FA8" w:rsidP="00151897">
            <w:pPr>
              <w:jc w:val="center"/>
            </w:pPr>
            <w:r>
              <w:t>109,84</w:t>
            </w:r>
          </w:p>
        </w:tc>
      </w:tr>
      <w:tr w:rsidR="001C46C8" w:rsidTr="0015189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3132F0" w:rsidRDefault="001C46C8" w:rsidP="00151897">
            <w:pPr>
              <w:jc w:val="center"/>
            </w:pPr>
            <w:r w:rsidRPr="003132F0">
              <w:rPr>
                <w:bCs/>
              </w:rPr>
              <w:t>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970FA8" w:rsidP="00151897">
            <w:r>
              <w:t>Maziarz P.G.K.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Default="00970FA8" w:rsidP="00151897">
            <w:pPr>
              <w:jc w:val="center"/>
            </w:pPr>
            <w: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970FA8" w:rsidP="00151897">
            <w:pPr>
              <w:jc w:val="center"/>
            </w:pPr>
            <w:r>
              <w:t>Pl-311-19-3462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970FA8" w:rsidP="00151897">
            <w:pPr>
              <w:jc w:val="center"/>
            </w:pPr>
            <w:r>
              <w:t>130,86</w:t>
            </w:r>
          </w:p>
        </w:tc>
      </w:tr>
      <w:tr w:rsidR="001C46C8" w:rsidTr="0015189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3132F0" w:rsidRDefault="001C46C8" w:rsidP="00151897">
            <w:pPr>
              <w:jc w:val="center"/>
              <w:rPr>
                <w:bCs/>
              </w:rPr>
            </w:pPr>
            <w:r w:rsidRPr="003132F0">
              <w:rPr>
                <w:bCs/>
              </w:rPr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970FA8" w:rsidP="00151897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Maziarz P.G.K.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Default="00970FA8" w:rsidP="0015189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970FA8" w:rsidP="00151897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Pl-311-20-3813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970FA8" w:rsidP="00151897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133,68</w:t>
            </w:r>
          </w:p>
        </w:tc>
      </w:tr>
      <w:tr w:rsidR="001C46C8" w:rsidTr="0015189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3132F0" w:rsidRDefault="001C46C8" w:rsidP="00151897">
            <w:pPr>
              <w:jc w:val="center"/>
              <w:rPr>
                <w:bCs/>
              </w:rPr>
            </w:pPr>
            <w:r w:rsidRPr="003132F0">
              <w:rPr>
                <w:bCs/>
              </w:rPr>
              <w:t>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970FA8" w:rsidP="00151897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Łyszczarz Krzysztof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Default="00970FA8" w:rsidP="0015189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Zaklików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970FA8" w:rsidP="00151897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Pl-311-21-6638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970FA8" w:rsidP="00151897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177,74</w:t>
            </w:r>
          </w:p>
        </w:tc>
      </w:tr>
      <w:tr w:rsidR="001C46C8" w:rsidTr="0015189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3132F0" w:rsidRDefault="001C46C8" w:rsidP="00151897">
            <w:pPr>
              <w:jc w:val="center"/>
              <w:rPr>
                <w:bCs/>
              </w:rPr>
            </w:pPr>
            <w:r w:rsidRPr="003132F0">
              <w:rPr>
                <w:bCs/>
              </w:rPr>
              <w:t>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970FA8" w:rsidP="00151897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Lisik Tomasz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Default="00970FA8" w:rsidP="0015189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Frampol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970FA8" w:rsidP="00151897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Pl-311-23-8454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970FA8" w:rsidP="00151897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192,78</w:t>
            </w:r>
          </w:p>
        </w:tc>
      </w:tr>
      <w:tr w:rsidR="001C46C8" w:rsidTr="00151897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3132F0" w:rsidRDefault="001C46C8" w:rsidP="00151897">
            <w:pPr>
              <w:jc w:val="center"/>
              <w:rPr>
                <w:bCs/>
              </w:rPr>
            </w:pPr>
            <w:r w:rsidRPr="003132F0">
              <w:rPr>
                <w:bCs/>
              </w:rPr>
              <w:t>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Default="00970FA8" w:rsidP="00151897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Łyszczarz Krzysztof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Default="00970FA8" w:rsidP="00151897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Zaklików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46C8" w:rsidRDefault="00970FA8" w:rsidP="00151897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Pl-311-21-6639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Default="00970FA8" w:rsidP="00151897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206,40</w:t>
            </w:r>
          </w:p>
        </w:tc>
      </w:tr>
    </w:tbl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  <w:r>
        <w:rPr>
          <w:b/>
          <w:sz w:val="16"/>
          <w:szCs w:val="16"/>
        </w:rPr>
        <w:br/>
      </w: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p w:rsidR="003132F0" w:rsidRDefault="003132F0" w:rsidP="001C46C8">
      <w:pPr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eastAsia="Arial" w:hAnsi="Arial" w:cs="Arial"/>
          <w:sz w:val="28"/>
        </w:rPr>
      </w:pPr>
      <w:r>
        <w:rPr>
          <w:rFonts w:ascii="Arial" w:hAnsi="Arial" w:cs="Arial"/>
          <w:b/>
          <w:sz w:val="24"/>
          <w:u w:val="single"/>
        </w:rPr>
        <w:lastRenderedPageBreak/>
        <w:t xml:space="preserve">KATEGORIA  '' M'' -  2 KONKURSY </w:t>
      </w:r>
    </w:p>
    <w:p w:rsidR="001C46C8" w:rsidRDefault="001C46C8" w:rsidP="001C46C8">
      <w:pPr>
        <w:rPr>
          <w:sz w:val="24"/>
        </w:rPr>
      </w:pPr>
      <w:r>
        <w:rPr>
          <w:rFonts w:ascii="Arial" w:eastAsia="Arial" w:hAnsi="Arial" w:cs="Arial"/>
          <w:sz w:val="28"/>
        </w:rPr>
        <w:t xml:space="preserve">                               </w:t>
      </w:r>
      <w:r>
        <w:rPr>
          <w:rFonts w:ascii="Arial" w:hAnsi="Arial" w:cs="Arial"/>
          <w:sz w:val="28"/>
        </w:rPr>
        <w:t>:</w:t>
      </w:r>
      <w:r>
        <w:t xml:space="preserve">                                                                                                                                        </w:t>
      </w: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3118"/>
        <w:gridCol w:w="1843"/>
        <w:gridCol w:w="2410"/>
        <w:gridCol w:w="2126"/>
      </w:tblGrid>
      <w:tr w:rsidR="001C46C8" w:rsidTr="00151897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Nazwisko i imię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Sekcja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Nr obrączki rodowej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sz w:val="24"/>
              </w:rPr>
              <w:t>Ceoficjent</w:t>
            </w:r>
          </w:p>
        </w:tc>
      </w:tr>
      <w:tr w:rsidR="001C46C8" w:rsidRPr="00F15FAD" w:rsidTr="00151897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C159F" w:rsidP="00151897">
            <w:r w:rsidRPr="00F15FAD">
              <w:rPr>
                <w:b/>
              </w:rPr>
              <w:t>Pawlos Dariusz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C46C8" w:rsidP="00151897">
            <w:pPr>
              <w:tabs>
                <w:tab w:val="center" w:pos="851"/>
              </w:tabs>
            </w:pPr>
            <w:r w:rsidRPr="00F15FAD">
              <w:rPr>
                <w:b/>
              </w:rPr>
              <w:tab/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5242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Pl-248-22-195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5242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32,89</w:t>
            </w:r>
          </w:p>
        </w:tc>
      </w:tr>
      <w:tr w:rsidR="001C46C8" w:rsidRPr="00F15FAD" w:rsidTr="00151897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2422E" w:rsidP="00151897">
            <w:pPr>
              <w:rPr>
                <w:b/>
              </w:rPr>
            </w:pPr>
            <w:r w:rsidRPr="00F15FAD">
              <w:rPr>
                <w:b/>
              </w:rPr>
              <w:t>P.G.K. Maziarz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C159F" w:rsidP="00151897">
            <w:pPr>
              <w:jc w:val="center"/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5242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Pl-311-23-1546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5242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60,37</w:t>
            </w:r>
          </w:p>
        </w:tc>
      </w:tr>
      <w:tr w:rsidR="001C46C8" w:rsidRPr="00F15FAD" w:rsidTr="00151897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2422E" w:rsidP="00151897">
            <w:pPr>
              <w:rPr>
                <w:b/>
              </w:rPr>
            </w:pPr>
            <w:r w:rsidRPr="00F15FAD">
              <w:rPr>
                <w:b/>
              </w:rPr>
              <w:t>P.G.K. Maziarz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C46C8" w:rsidP="00151897">
            <w:pPr>
              <w:jc w:val="center"/>
            </w:pPr>
            <w:r w:rsidRPr="00F15FAD">
              <w:rPr>
                <w:b/>
              </w:rPr>
              <w:t>Janów L</w:t>
            </w:r>
            <w:r w:rsidR="00DC159F" w:rsidRPr="00F15FAD">
              <w:rPr>
                <w:b/>
              </w:rPr>
              <w:t>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242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Pl-311-22-9310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2422E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71,92</w:t>
            </w:r>
          </w:p>
        </w:tc>
      </w:tr>
      <w:tr w:rsidR="001C46C8" w:rsidRPr="00F15FAD" w:rsidTr="00151897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7415FB" w:rsidP="00151897">
            <w:r w:rsidRPr="00F15FAD">
              <w:rPr>
                <w:bCs/>
              </w:rPr>
              <w:t>P.G.K. Maziarz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7415FB" w:rsidP="00151897">
            <w:pPr>
              <w:jc w:val="center"/>
            </w:pPr>
            <w:r w:rsidRPr="00F15FAD">
              <w:t>Janów Lube</w:t>
            </w:r>
            <w:r w:rsidR="008C7462" w:rsidRPr="00F15FAD">
              <w:t>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</w:pPr>
            <w:r w:rsidRPr="00F15FAD">
              <w:t>Pl-311-22-9349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</w:pPr>
            <w:r w:rsidRPr="00F15FAD">
              <w:t>77,84</w:t>
            </w:r>
          </w:p>
        </w:tc>
      </w:tr>
      <w:tr w:rsidR="001C46C8" w:rsidRPr="00F15FAD" w:rsidTr="00151897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tabs>
                <w:tab w:val="left" w:pos="360"/>
              </w:tabs>
              <w:suppressAutoHyphens w:val="0"/>
              <w:jc w:val="center"/>
            </w:pPr>
            <w:r w:rsidRPr="00F15FAD">
              <w:rPr>
                <w:b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r w:rsidRPr="00F15FAD">
              <w:t>Chmiel Józef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52422E" w:rsidP="00151897">
            <w:pPr>
              <w:jc w:val="center"/>
            </w:pPr>
            <w:r w:rsidRPr="00F15FAD"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</w:pPr>
            <w:r w:rsidRPr="00F15FAD">
              <w:t>Pl-311-24-6953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</w:pPr>
            <w:r w:rsidRPr="00F15FAD">
              <w:t>134,12</w:t>
            </w:r>
          </w:p>
        </w:tc>
      </w:tr>
      <w:tr w:rsidR="001C46C8" w:rsidRPr="00F15FAD" w:rsidTr="00151897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tabs>
                <w:tab w:val="left" w:pos="360"/>
              </w:tabs>
              <w:suppressAutoHyphens w:val="0"/>
              <w:jc w:val="center"/>
              <w:rPr>
                <w:b/>
              </w:rPr>
            </w:pPr>
            <w:r w:rsidRPr="00F15FAD">
              <w:rPr>
                <w:b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rPr>
                <w:bCs/>
              </w:rPr>
            </w:pPr>
            <w:r w:rsidRPr="00F15FAD">
              <w:rPr>
                <w:bCs/>
              </w:rPr>
              <w:t>Oszust K.P.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52422E" w:rsidP="00151897">
            <w:pPr>
              <w:jc w:val="center"/>
            </w:pPr>
            <w:r w:rsidRPr="00F15FAD">
              <w:t>Zaklików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Pl-311-20-7029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154,69</w:t>
            </w:r>
          </w:p>
        </w:tc>
      </w:tr>
      <w:tr w:rsidR="001C46C8" w:rsidRPr="00F15FAD" w:rsidTr="00151897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tabs>
                <w:tab w:val="left" w:pos="360"/>
              </w:tabs>
              <w:suppressAutoHyphens w:val="0"/>
              <w:jc w:val="center"/>
              <w:rPr>
                <w:b/>
              </w:rPr>
            </w:pPr>
            <w:r w:rsidRPr="00F15FAD">
              <w:rPr>
                <w:b/>
              </w:rPr>
              <w:t>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rPr>
                <w:bCs/>
              </w:rPr>
            </w:pPr>
            <w:r w:rsidRPr="00F15FAD">
              <w:rPr>
                <w:bCs/>
              </w:rPr>
              <w:t>Oszust K.P.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52422E" w:rsidP="00151897">
            <w:pPr>
              <w:jc w:val="center"/>
            </w:pPr>
            <w:r w:rsidRPr="00F15FAD">
              <w:t>Zaklików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Pl-374-18-9507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169,15</w:t>
            </w:r>
          </w:p>
        </w:tc>
      </w:tr>
      <w:tr w:rsidR="001C46C8" w:rsidRPr="00F15FAD" w:rsidTr="00151897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tabs>
                <w:tab w:val="left" w:pos="360"/>
              </w:tabs>
              <w:suppressAutoHyphens w:val="0"/>
              <w:jc w:val="center"/>
              <w:rPr>
                <w:b/>
              </w:rPr>
            </w:pPr>
            <w:r w:rsidRPr="00F15FAD">
              <w:rPr>
                <w:b/>
              </w:rPr>
              <w:t>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rPr>
                <w:bCs/>
              </w:rPr>
            </w:pPr>
            <w:r w:rsidRPr="00F15FAD">
              <w:rPr>
                <w:bCs/>
              </w:rPr>
              <w:t>Chmiel Józef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7415FB" w:rsidP="00151897">
            <w:pPr>
              <w:jc w:val="center"/>
            </w:pPr>
            <w:r w:rsidRPr="00F15FAD"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Pl-311-23-623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175,58</w:t>
            </w:r>
          </w:p>
        </w:tc>
      </w:tr>
      <w:tr w:rsidR="001C46C8" w:rsidRPr="00F15FAD" w:rsidTr="00151897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tabs>
                <w:tab w:val="left" w:pos="360"/>
              </w:tabs>
              <w:suppressAutoHyphens w:val="0"/>
              <w:jc w:val="center"/>
              <w:rPr>
                <w:b/>
              </w:rPr>
            </w:pPr>
            <w:r w:rsidRPr="00F15FAD">
              <w:rPr>
                <w:b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rPr>
                <w:bCs/>
              </w:rPr>
            </w:pPr>
            <w:r w:rsidRPr="00F15FAD">
              <w:rPr>
                <w:bCs/>
              </w:rPr>
              <w:t>Oszust K.P.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52422E" w:rsidP="00151897">
            <w:pPr>
              <w:jc w:val="center"/>
            </w:pPr>
            <w:r w:rsidRPr="00F15FAD">
              <w:t>Zaklików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Pl-311-20-7078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180,26</w:t>
            </w:r>
          </w:p>
        </w:tc>
      </w:tr>
      <w:tr w:rsidR="001C46C8" w:rsidRPr="00F15FAD" w:rsidTr="00151897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tabs>
                <w:tab w:val="left" w:pos="360"/>
              </w:tabs>
              <w:suppressAutoHyphens w:val="0"/>
              <w:jc w:val="center"/>
              <w:rPr>
                <w:b/>
              </w:rPr>
            </w:pPr>
            <w:r w:rsidRPr="00F15FAD">
              <w:rPr>
                <w:b/>
              </w:rP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rPr>
                <w:bCs/>
              </w:rPr>
            </w:pPr>
            <w:r w:rsidRPr="00F15FAD">
              <w:rPr>
                <w:bCs/>
              </w:rPr>
              <w:t>Chmiel Józef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7415FB" w:rsidP="00151897">
            <w:pPr>
              <w:jc w:val="center"/>
            </w:pPr>
            <w:r w:rsidRPr="00F15FAD">
              <w:t>Janów Lubelski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Pl-311-20-3424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52422E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227,01</w:t>
            </w:r>
          </w:p>
        </w:tc>
      </w:tr>
    </w:tbl>
    <w:p w:rsidR="001C46C8" w:rsidRPr="00F15FAD" w:rsidRDefault="001C46C8" w:rsidP="001C46C8">
      <w:pPr>
        <w:rPr>
          <w:b/>
        </w:rPr>
      </w:pPr>
    </w:p>
    <w:p w:rsidR="001C46C8" w:rsidRDefault="001C46C8" w:rsidP="001C46C8">
      <w:pPr>
        <w:rPr>
          <w:b/>
          <w:sz w:val="16"/>
          <w:szCs w:val="16"/>
        </w:rPr>
      </w:pPr>
    </w:p>
    <w:p w:rsidR="001C46C8" w:rsidRDefault="001C46C8" w:rsidP="001C46C8">
      <w:pPr>
        <w:rPr>
          <w:rFonts w:ascii="Arial" w:eastAsia="Arial" w:hAnsi="Arial" w:cs="Arial"/>
          <w:b/>
          <w:sz w:val="24"/>
          <w:u w:val="single"/>
        </w:rPr>
      </w:pPr>
      <w:r>
        <w:rPr>
          <w:rFonts w:ascii="Arial" w:eastAsia="Arial" w:hAnsi="Arial" w:cs="Arial"/>
          <w:b/>
          <w:sz w:val="24"/>
          <w:u w:val="single"/>
        </w:rPr>
        <w:t>BRUKSELA LOTNIKI</w:t>
      </w:r>
    </w:p>
    <w:p w:rsidR="00722CCF" w:rsidRDefault="00722CCF" w:rsidP="00722CCF">
      <w:pPr>
        <w:rPr>
          <w:sz w:val="24"/>
        </w:rPr>
      </w:pPr>
      <w:r>
        <w:rPr>
          <w:rFonts w:ascii="Arial" w:eastAsia="Arial" w:hAnsi="Arial" w:cs="Arial"/>
          <w:sz w:val="28"/>
        </w:rPr>
        <w:t xml:space="preserve">                              </w:t>
      </w:r>
      <w:r>
        <w:rPr>
          <w:rFonts w:ascii="Arial" w:hAnsi="Arial" w:cs="Arial"/>
          <w:sz w:val="28"/>
        </w:rPr>
        <w:t>:</w:t>
      </w:r>
      <w:r>
        <w:t xml:space="preserve">                                                                                                                                        </w:t>
      </w: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3118"/>
        <w:gridCol w:w="1843"/>
        <w:gridCol w:w="2410"/>
        <w:gridCol w:w="2126"/>
      </w:tblGrid>
      <w:tr w:rsidR="00722CCF" w:rsidTr="00F61451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722CCF" w:rsidRDefault="00722CCF" w:rsidP="00F61451">
            <w:pPr>
              <w:jc w:val="center"/>
            </w:pPr>
            <w:r>
              <w:rPr>
                <w:sz w:val="24"/>
              </w:rPr>
              <w:t>Lp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722CCF" w:rsidRDefault="00722CCF" w:rsidP="00F61451">
            <w:pPr>
              <w:jc w:val="center"/>
            </w:pPr>
            <w:r>
              <w:rPr>
                <w:sz w:val="24"/>
              </w:rPr>
              <w:t>Nazwisko i imię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722CCF" w:rsidRDefault="00722CCF" w:rsidP="00F61451">
            <w:pPr>
              <w:jc w:val="center"/>
            </w:pPr>
            <w:r>
              <w:rPr>
                <w:sz w:val="24"/>
              </w:rPr>
              <w:t>Sekcja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722CCF" w:rsidRDefault="00722CCF" w:rsidP="00F61451">
            <w:pPr>
              <w:jc w:val="center"/>
            </w:pPr>
            <w:r>
              <w:rPr>
                <w:sz w:val="24"/>
              </w:rPr>
              <w:t>Nr obrączki rodowej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722CCF" w:rsidRDefault="0053190F" w:rsidP="00F61451">
            <w:pPr>
              <w:jc w:val="center"/>
            </w:pPr>
            <w:r>
              <w:rPr>
                <w:sz w:val="24"/>
              </w:rPr>
              <w:t>Punkty</w:t>
            </w:r>
          </w:p>
        </w:tc>
      </w:tr>
      <w:tr w:rsidR="00722CCF" w:rsidTr="00F61451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722CCF" w:rsidRPr="00F15FAD" w:rsidRDefault="00722CCF" w:rsidP="00F61451">
            <w:pPr>
              <w:suppressAutoHyphens w:val="0"/>
              <w:jc w:val="center"/>
              <w:rPr>
                <w:b/>
              </w:rPr>
            </w:pPr>
            <w:r w:rsidRPr="00F15FAD">
              <w:rPr>
                <w:b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722CCF" w:rsidRPr="00F15FAD" w:rsidRDefault="008139D5" w:rsidP="00F61451">
            <w:pPr>
              <w:rPr>
                <w:b/>
              </w:rPr>
            </w:pPr>
            <w:r w:rsidRPr="00F15FAD">
              <w:rPr>
                <w:b/>
              </w:rPr>
              <w:t>Krasowski Henryk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722CCF" w:rsidRPr="00F15FAD" w:rsidRDefault="008139D5" w:rsidP="00F61451">
            <w:pPr>
              <w:tabs>
                <w:tab w:val="center" w:pos="851"/>
              </w:tabs>
              <w:rPr>
                <w:b/>
              </w:rPr>
            </w:pPr>
            <w:r w:rsidRPr="00F15FAD">
              <w:rPr>
                <w:b/>
              </w:rPr>
              <w:t>Modliborzyce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722CCF" w:rsidRPr="00F15FAD" w:rsidRDefault="0053190F" w:rsidP="00F61451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Pl-311-20-469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722CCF" w:rsidRPr="00F15FAD" w:rsidRDefault="0053190F" w:rsidP="00F61451">
            <w:pPr>
              <w:jc w:val="center"/>
              <w:rPr>
                <w:b/>
              </w:rPr>
            </w:pPr>
            <w:r w:rsidRPr="00F15FAD">
              <w:rPr>
                <w:b/>
              </w:rPr>
              <w:t>126,00</w:t>
            </w:r>
          </w:p>
        </w:tc>
      </w:tr>
      <w:tr w:rsidR="00722CCF" w:rsidTr="00F61451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722CCF" w:rsidRPr="00F15FAD" w:rsidRDefault="00722CCF" w:rsidP="00F61451">
            <w:pPr>
              <w:suppressAutoHyphens w:val="0"/>
              <w:jc w:val="center"/>
              <w:rPr>
                <w:b/>
              </w:rPr>
            </w:pPr>
            <w:r w:rsidRPr="00F15FAD">
              <w:rPr>
                <w:b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722CCF" w:rsidRPr="00F15FAD" w:rsidRDefault="008139D5" w:rsidP="00F61451">
            <w:pPr>
              <w:rPr>
                <w:b/>
              </w:rPr>
            </w:pPr>
            <w:r w:rsidRPr="00F15FAD">
              <w:rPr>
                <w:b/>
              </w:rPr>
              <w:t>Gajór Krzysztof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722CCF" w:rsidRPr="00F15FAD" w:rsidRDefault="008139D5" w:rsidP="00F61451">
            <w:pPr>
              <w:jc w:val="center"/>
              <w:rPr>
                <w:b/>
              </w:rPr>
            </w:pPr>
            <w:r w:rsidRPr="00F15FAD">
              <w:rPr>
                <w:b/>
              </w:rPr>
              <w:t>Modliborzyce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722CCF" w:rsidRPr="00F15FAD" w:rsidRDefault="0053190F" w:rsidP="00F61451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Pl-311-22-3968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722CCF" w:rsidRPr="00F15FAD" w:rsidRDefault="0053190F" w:rsidP="00F61451">
            <w:pPr>
              <w:jc w:val="center"/>
              <w:rPr>
                <w:b/>
              </w:rPr>
            </w:pPr>
            <w:r w:rsidRPr="00F15FAD">
              <w:rPr>
                <w:b/>
              </w:rPr>
              <w:t>121,80</w:t>
            </w:r>
          </w:p>
        </w:tc>
      </w:tr>
      <w:tr w:rsidR="00722CCF" w:rsidTr="00F61451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722CCF" w:rsidRPr="00F15FAD" w:rsidRDefault="00722CCF" w:rsidP="00F61451">
            <w:pPr>
              <w:suppressAutoHyphens w:val="0"/>
              <w:jc w:val="center"/>
              <w:rPr>
                <w:b/>
              </w:rPr>
            </w:pPr>
            <w:r w:rsidRPr="00F15FAD">
              <w:rPr>
                <w:b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722CCF" w:rsidRPr="00F15FAD" w:rsidRDefault="008139D5" w:rsidP="00F61451">
            <w:pPr>
              <w:rPr>
                <w:b/>
              </w:rPr>
            </w:pPr>
            <w:r w:rsidRPr="00F15FAD">
              <w:rPr>
                <w:b/>
              </w:rPr>
              <w:t>Gajór Krzysztof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722CCF" w:rsidRPr="00F15FAD" w:rsidRDefault="008139D5" w:rsidP="00F61451">
            <w:pPr>
              <w:jc w:val="center"/>
              <w:rPr>
                <w:b/>
              </w:rPr>
            </w:pPr>
            <w:r w:rsidRPr="00F15FAD">
              <w:rPr>
                <w:b/>
              </w:rPr>
              <w:t>Modliborzyce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722CCF" w:rsidRPr="00F15FAD" w:rsidRDefault="0053190F" w:rsidP="00F61451">
            <w:pPr>
              <w:jc w:val="center"/>
              <w:rPr>
                <w:b/>
              </w:rPr>
            </w:pPr>
            <w:r w:rsidRPr="00F15FAD">
              <w:rPr>
                <w:b/>
              </w:rPr>
              <w:t>Pl-311-18-2364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722CCF" w:rsidRPr="00F15FAD" w:rsidRDefault="0053190F" w:rsidP="00B703BE">
            <w:pPr>
              <w:jc w:val="center"/>
              <w:rPr>
                <w:b/>
              </w:rPr>
            </w:pPr>
            <w:r w:rsidRPr="00F15FAD">
              <w:rPr>
                <w:b/>
              </w:rPr>
              <w:t>117,60</w:t>
            </w:r>
          </w:p>
        </w:tc>
      </w:tr>
    </w:tbl>
    <w:p w:rsidR="00722CCF" w:rsidRDefault="00722CCF" w:rsidP="001C46C8">
      <w:pPr>
        <w:rPr>
          <w:rFonts w:ascii="Arial" w:eastAsia="Arial" w:hAnsi="Arial" w:cs="Arial"/>
          <w:b/>
          <w:sz w:val="24"/>
          <w:u w:val="single"/>
        </w:rPr>
      </w:pPr>
    </w:p>
    <w:p w:rsidR="00722CCF" w:rsidRDefault="00722CCF" w:rsidP="001C46C8">
      <w:pPr>
        <w:rPr>
          <w:rFonts w:ascii="Arial" w:eastAsia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KATEGORIA  '' ROCZNE   1:0 ‘’</w:t>
      </w:r>
    </w:p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tbl>
      <w:tblPr>
        <w:tblW w:w="10065" w:type="dxa"/>
        <w:tblInd w:w="-34" w:type="dxa"/>
        <w:tblLayout w:type="fixed"/>
        <w:tblLook w:val="0000"/>
      </w:tblPr>
      <w:tblGrid>
        <w:gridCol w:w="851"/>
        <w:gridCol w:w="2552"/>
        <w:gridCol w:w="2268"/>
        <w:gridCol w:w="1701"/>
        <w:gridCol w:w="567"/>
        <w:gridCol w:w="992"/>
        <w:gridCol w:w="1134"/>
      </w:tblGrid>
      <w:tr w:rsidR="001C46C8" w:rsidTr="00151897">
        <w:trPr>
          <w:trHeight w:val="73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b/>
                <w:sz w:val="16"/>
                <w:szCs w:val="16"/>
              </w:rPr>
              <w:t>Lp.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pStyle w:val="Nagwek1"/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Nazwisko i imię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b/>
                <w:sz w:val="16"/>
                <w:szCs w:val="16"/>
              </w:rPr>
              <w:t>Sekcja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b/>
                <w:sz w:val="16"/>
                <w:szCs w:val="16"/>
              </w:rPr>
              <w:t>Nr obrączki rodowej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b/>
                <w:sz w:val="16"/>
                <w:szCs w:val="16"/>
              </w:rPr>
              <w:t>Il K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b/>
                <w:sz w:val="16"/>
                <w:szCs w:val="16"/>
              </w:rPr>
              <w:t>Ceoficjent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b/>
                <w:sz w:val="16"/>
                <w:szCs w:val="16"/>
              </w:rPr>
              <w:t>K-km</w:t>
            </w:r>
          </w:p>
        </w:tc>
      </w:tr>
      <w:tr w:rsidR="001C46C8" w:rsidTr="0015189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b/>
                <w:bCs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rPr>
                <w:b/>
              </w:rPr>
            </w:pPr>
            <w:r w:rsidRPr="00F15FAD">
              <w:rPr>
                <w:b/>
              </w:rPr>
              <w:t>Frąk Krzysztof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63CE0" w:rsidP="00377018">
            <w:pPr>
              <w:jc w:val="center"/>
              <w:rPr>
                <w:b/>
              </w:rPr>
            </w:pPr>
            <w:r w:rsidRPr="00F15FAD">
              <w:rPr>
                <w:b/>
              </w:rP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63CE0" w:rsidP="00151897">
            <w:pPr>
              <w:rPr>
                <w:b/>
              </w:rPr>
            </w:pPr>
            <w:r w:rsidRPr="00F15FAD">
              <w:rPr>
                <w:b/>
              </w:rPr>
              <w:t>Pl-311-25-3347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743,29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3347,09</w:t>
            </w:r>
          </w:p>
        </w:tc>
      </w:tr>
      <w:tr w:rsidR="001C46C8" w:rsidTr="0015189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b/>
                <w:bCs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rPr>
                <w:b/>
              </w:rPr>
            </w:pPr>
            <w:r w:rsidRPr="00F15FAD">
              <w:rPr>
                <w:b/>
              </w:rPr>
              <w:t>Małek Marcin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63CE0" w:rsidP="00377018">
            <w:pPr>
              <w:tabs>
                <w:tab w:val="center" w:pos="851"/>
              </w:tabs>
              <w:jc w:val="center"/>
              <w:rPr>
                <w:b/>
              </w:rPr>
            </w:pPr>
            <w:r w:rsidRPr="00F15FAD">
              <w:rPr>
                <w:b/>
              </w:rP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63CE0" w:rsidP="00151897">
            <w:pPr>
              <w:rPr>
                <w:b/>
              </w:rPr>
            </w:pPr>
            <w:r w:rsidRPr="00F15FAD">
              <w:rPr>
                <w:b/>
              </w:rPr>
              <w:t>Pl-311-25-3112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423,53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3499,65</w:t>
            </w:r>
          </w:p>
        </w:tc>
      </w:tr>
      <w:tr w:rsidR="001C46C8" w:rsidTr="00151897">
        <w:trPr>
          <w:trHeight w:val="19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b/>
                <w:bCs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rPr>
                <w:b/>
              </w:rPr>
            </w:pPr>
            <w:r w:rsidRPr="00F15FAD">
              <w:rPr>
                <w:b/>
              </w:rPr>
              <w:t>Łyszczarz Krzysztof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63CE0" w:rsidP="00377018">
            <w:pPr>
              <w:tabs>
                <w:tab w:val="center" w:pos="851"/>
              </w:tabs>
              <w:jc w:val="center"/>
              <w:rPr>
                <w:b/>
              </w:rPr>
            </w:pPr>
            <w:r w:rsidRPr="00F15FAD">
              <w:rPr>
                <w:b/>
              </w:rPr>
              <w:t>Zaklików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63CE0" w:rsidP="00151897">
            <w:pPr>
              <w:rPr>
                <w:b/>
              </w:rPr>
            </w:pPr>
            <w:r w:rsidRPr="00F15FAD">
              <w:rPr>
                <w:b/>
              </w:rPr>
              <w:t>Pl-311-25-9733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338,10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2206,48</w:t>
            </w:r>
          </w:p>
        </w:tc>
      </w:tr>
      <w:tr w:rsidR="00377018" w:rsidTr="00377018">
        <w:trPr>
          <w:trHeight w:val="19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018" w:rsidRPr="003132F0" w:rsidRDefault="00377018" w:rsidP="00151897">
            <w:pPr>
              <w:jc w:val="center"/>
              <w:rPr>
                <w:bCs/>
              </w:rPr>
            </w:pPr>
            <w:r w:rsidRPr="003132F0">
              <w:rPr>
                <w:bCs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18" w:rsidRDefault="009C7F88" w:rsidP="00151897">
            <w:r>
              <w:t>Habza Jan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018" w:rsidRDefault="009C7F88" w:rsidP="00377018">
            <w:pPr>
              <w:tabs>
                <w:tab w:val="center" w:pos="851"/>
              </w:tabs>
              <w:jc w:val="center"/>
            </w:pPr>
            <w: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018" w:rsidRDefault="009C7F88" w:rsidP="00151897">
            <w:r>
              <w:t>Pl-311-25-3588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18" w:rsidRDefault="009C7F88" w:rsidP="00151897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18" w:rsidRDefault="009C7F88" w:rsidP="00151897">
            <w:pPr>
              <w:jc w:val="center"/>
            </w:pPr>
            <w:r>
              <w:t>330,20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18" w:rsidRDefault="009C7F88" w:rsidP="00151897">
            <w:pPr>
              <w:jc w:val="center"/>
            </w:pPr>
            <w:r>
              <w:t>2227,05</w:t>
            </w:r>
          </w:p>
        </w:tc>
      </w:tr>
      <w:tr w:rsidR="00377018" w:rsidTr="00377018">
        <w:trPr>
          <w:trHeight w:val="19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018" w:rsidRPr="003132F0" w:rsidRDefault="00377018" w:rsidP="00151897">
            <w:pPr>
              <w:jc w:val="center"/>
              <w:rPr>
                <w:bCs/>
              </w:rPr>
            </w:pPr>
            <w:r w:rsidRPr="003132F0">
              <w:rPr>
                <w:bCs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18" w:rsidRDefault="009C7F88" w:rsidP="00151897">
            <w:r>
              <w:t>Małek Marcin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018" w:rsidRDefault="009C7F88" w:rsidP="00377018">
            <w:pPr>
              <w:tabs>
                <w:tab w:val="center" w:pos="851"/>
              </w:tabs>
              <w:jc w:val="center"/>
            </w:pPr>
            <w: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018" w:rsidRDefault="009C7F88" w:rsidP="00151897">
            <w:r>
              <w:t>Pl-311-25-3152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18" w:rsidRDefault="009C7F88" w:rsidP="00151897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18" w:rsidRDefault="009C7F88" w:rsidP="00151897">
            <w:pPr>
              <w:jc w:val="center"/>
            </w:pPr>
            <w:r>
              <w:t>408,84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018" w:rsidRDefault="009C7F88" w:rsidP="00151897">
            <w:pPr>
              <w:jc w:val="center"/>
            </w:pPr>
            <w:r>
              <w:t>1898,04</w:t>
            </w:r>
          </w:p>
        </w:tc>
      </w:tr>
    </w:tbl>
    <w:p w:rsidR="001C46C8" w:rsidRDefault="001C46C8" w:rsidP="001C46C8">
      <w:pPr>
        <w:jc w:val="both"/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jc w:val="both"/>
        <w:rPr>
          <w:rFonts w:ascii="Arial" w:hAnsi="Arial" w:cs="Arial"/>
          <w:b/>
          <w:sz w:val="24"/>
          <w:u w:val="single"/>
        </w:rPr>
      </w:pPr>
      <w:r>
        <w:rPr>
          <w:rFonts w:ascii="Arial" w:hAnsi="Arial" w:cs="Arial"/>
          <w:b/>
          <w:sz w:val="24"/>
          <w:u w:val="single"/>
        </w:rPr>
        <w:t>KATEGORIA  '' ROCZNE   0:1 ‘’</w:t>
      </w:r>
    </w:p>
    <w:p w:rsidR="001C46C8" w:rsidRDefault="001C46C8" w:rsidP="001C46C8">
      <w:pPr>
        <w:jc w:val="both"/>
        <w:rPr>
          <w:rFonts w:ascii="Arial" w:hAnsi="Arial" w:cs="Arial"/>
          <w:b/>
          <w:sz w:val="24"/>
          <w:u w:val="single"/>
        </w:rPr>
      </w:pPr>
    </w:p>
    <w:tbl>
      <w:tblPr>
        <w:tblW w:w="0" w:type="auto"/>
        <w:tblInd w:w="-34" w:type="dxa"/>
        <w:tblLayout w:type="fixed"/>
        <w:tblLook w:val="0000"/>
      </w:tblPr>
      <w:tblGrid>
        <w:gridCol w:w="851"/>
        <w:gridCol w:w="2835"/>
        <w:gridCol w:w="1985"/>
        <w:gridCol w:w="1701"/>
        <w:gridCol w:w="708"/>
        <w:gridCol w:w="851"/>
        <w:gridCol w:w="1134"/>
      </w:tblGrid>
      <w:tr w:rsidR="001C46C8" w:rsidTr="00151897">
        <w:trPr>
          <w:trHeight w:val="3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sz w:val="16"/>
                <w:szCs w:val="16"/>
              </w:rPr>
              <w:t>Lp.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pStyle w:val="Nagwek1"/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Nazwisko i imię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sz w:val="16"/>
                <w:szCs w:val="16"/>
              </w:rPr>
              <w:t>Sekcja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sz w:val="16"/>
                <w:szCs w:val="16"/>
              </w:rPr>
              <w:t>Nr obrączki rodowej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sz w:val="16"/>
                <w:szCs w:val="16"/>
              </w:rPr>
              <w:t>Il K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sz w:val="16"/>
                <w:szCs w:val="16"/>
              </w:rPr>
              <w:t>Ceoficjen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center"/>
          </w:tcPr>
          <w:p w:rsidR="001C46C8" w:rsidRDefault="001C46C8" w:rsidP="00151897">
            <w:pPr>
              <w:jc w:val="center"/>
            </w:pPr>
            <w:r>
              <w:rPr>
                <w:sz w:val="16"/>
                <w:szCs w:val="16"/>
              </w:rPr>
              <w:t>K-km</w:t>
            </w:r>
          </w:p>
        </w:tc>
      </w:tr>
      <w:tr w:rsidR="001C46C8" w:rsidTr="0015189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b/>
                <w:bCs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rPr>
                <w:b/>
              </w:rPr>
            </w:pPr>
            <w:r w:rsidRPr="00F15FAD">
              <w:rPr>
                <w:b/>
              </w:rPr>
              <w:t>Frąk Krzysztof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63CE0" w:rsidP="00377018">
            <w:pPr>
              <w:tabs>
                <w:tab w:val="center" w:pos="851"/>
              </w:tabs>
              <w:jc w:val="center"/>
              <w:rPr>
                <w:b/>
              </w:rPr>
            </w:pPr>
            <w:r w:rsidRPr="00F15FAD">
              <w:rPr>
                <w:b/>
              </w:rP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63CE0" w:rsidP="00151897">
            <w:pPr>
              <w:rPr>
                <w:b/>
              </w:rPr>
            </w:pPr>
            <w:r w:rsidRPr="00F15FAD">
              <w:rPr>
                <w:b/>
              </w:rPr>
              <w:t>Pl-311-25-3332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1031,2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3383,26</w:t>
            </w:r>
          </w:p>
        </w:tc>
      </w:tr>
      <w:tr w:rsidR="001C46C8" w:rsidTr="0015189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jc w:val="center"/>
              <w:rPr>
                <w:b/>
              </w:rPr>
            </w:pPr>
            <w:r w:rsidRPr="003132F0">
              <w:rPr>
                <w:b/>
                <w:bCs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rPr>
                <w:b/>
              </w:rPr>
            </w:pPr>
            <w:r w:rsidRPr="00F15FAD">
              <w:rPr>
                <w:b/>
              </w:rPr>
              <w:t>Chmiel Józef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63CE0" w:rsidP="00377018">
            <w:pPr>
              <w:tabs>
                <w:tab w:val="center" w:pos="851"/>
              </w:tabs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63CE0" w:rsidP="00151897">
            <w:pPr>
              <w:rPr>
                <w:b/>
              </w:rPr>
            </w:pPr>
            <w:r w:rsidRPr="00F15FAD">
              <w:rPr>
                <w:b/>
              </w:rPr>
              <w:t>Pl-311-25-7219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402,72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2044,78</w:t>
            </w:r>
          </w:p>
        </w:tc>
      </w:tr>
      <w:tr w:rsidR="001C46C8" w:rsidTr="0015189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3132F0" w:rsidRDefault="001C46C8" w:rsidP="00151897">
            <w:pPr>
              <w:jc w:val="center"/>
              <w:rPr>
                <w:b/>
                <w:bCs/>
              </w:rPr>
            </w:pPr>
            <w:r w:rsidRPr="003132F0">
              <w:rPr>
                <w:b/>
                <w:bCs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rPr>
                <w:b/>
              </w:rPr>
            </w:pPr>
            <w:r w:rsidRPr="00F15FAD">
              <w:rPr>
                <w:b/>
              </w:rPr>
              <w:t>Małek Mirosław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63CE0" w:rsidP="00377018">
            <w:pPr>
              <w:tabs>
                <w:tab w:val="center" w:pos="851"/>
              </w:tabs>
              <w:jc w:val="center"/>
              <w:rPr>
                <w:b/>
              </w:rPr>
            </w:pPr>
            <w:r w:rsidRPr="00F15FAD">
              <w:rPr>
                <w:b/>
              </w:rP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D63CE0" w:rsidP="00151897">
            <w:pPr>
              <w:rPr>
                <w:b/>
              </w:rPr>
            </w:pPr>
            <w:r w:rsidRPr="00F15FAD">
              <w:rPr>
                <w:b/>
              </w:rPr>
              <w:t>Pl-311-25-3258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D63CE0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497,73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CF5A46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2702,05</w:t>
            </w:r>
          </w:p>
        </w:tc>
      </w:tr>
      <w:tr w:rsidR="00377018" w:rsidTr="0037701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77018" w:rsidRPr="003132F0" w:rsidRDefault="00377018" w:rsidP="00151897">
            <w:pPr>
              <w:jc w:val="center"/>
              <w:rPr>
                <w:bCs/>
              </w:rPr>
            </w:pPr>
            <w:r w:rsidRPr="003132F0">
              <w:rPr>
                <w:bCs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7018" w:rsidRDefault="009C7F88" w:rsidP="0015189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Łukaszczyk Piotr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77018" w:rsidRDefault="009C7F88" w:rsidP="00377018">
            <w:pPr>
              <w:tabs>
                <w:tab w:val="center" w:pos="851"/>
              </w:tabs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77018" w:rsidRDefault="009C7F88" w:rsidP="0015189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Pl-311-25-2220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7018" w:rsidRDefault="009C7F88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7018" w:rsidRDefault="009C7F88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182,32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7018" w:rsidRDefault="009C7F88" w:rsidP="0015189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1519,86</w:t>
            </w:r>
          </w:p>
        </w:tc>
      </w:tr>
      <w:tr w:rsidR="00377018" w:rsidTr="003132F0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77018" w:rsidRPr="003132F0" w:rsidRDefault="00377018" w:rsidP="00151897">
            <w:pPr>
              <w:jc w:val="center"/>
              <w:rPr>
                <w:bCs/>
              </w:rPr>
            </w:pPr>
            <w:r w:rsidRPr="003132F0">
              <w:rPr>
                <w:bCs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7018" w:rsidRDefault="009C7F88" w:rsidP="0015189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Małek Mirosław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77018" w:rsidRDefault="009C7F88" w:rsidP="00377018">
            <w:pPr>
              <w:tabs>
                <w:tab w:val="center" w:pos="851"/>
              </w:tabs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Frampol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77018" w:rsidRDefault="009C7F88" w:rsidP="0015189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Pl-311-25-3204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7018" w:rsidRDefault="009C7F88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7018" w:rsidRDefault="009C7F88" w:rsidP="00151897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265,04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377018" w:rsidRDefault="009C7F88" w:rsidP="0015189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1799,72</w:t>
            </w:r>
          </w:p>
        </w:tc>
      </w:tr>
    </w:tbl>
    <w:p w:rsidR="001C46C8" w:rsidRDefault="001C46C8" w:rsidP="001C46C8">
      <w:pPr>
        <w:jc w:val="both"/>
        <w:rPr>
          <w:rFonts w:ascii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 xml:space="preserve">  </w:t>
      </w:r>
    </w:p>
    <w:p w:rsidR="001C46C8" w:rsidRDefault="001C46C8" w:rsidP="001C46C8">
      <w:pPr>
        <w:jc w:val="both"/>
        <w:rPr>
          <w:rFonts w:ascii="Arial" w:hAnsi="Arial" w:cs="Arial"/>
          <w:b/>
          <w:u w:val="single"/>
        </w:rPr>
      </w:pPr>
    </w:p>
    <w:p w:rsidR="001C46C8" w:rsidRPr="00683A4D" w:rsidRDefault="001C46C8" w:rsidP="001C46C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683A4D">
        <w:rPr>
          <w:rFonts w:ascii="Arial" w:hAnsi="Arial" w:cs="Arial"/>
          <w:b/>
          <w:sz w:val="24"/>
          <w:szCs w:val="24"/>
          <w:u w:val="single"/>
        </w:rPr>
        <w:t xml:space="preserve">KATEGORIA DOROSŁE  '' 1:0 '' </w:t>
      </w:r>
    </w:p>
    <w:p w:rsidR="001C46C8" w:rsidRDefault="001C46C8" w:rsidP="001C46C8">
      <w:pPr>
        <w:jc w:val="center"/>
        <w:rPr>
          <w:rFonts w:ascii="Arial" w:hAnsi="Arial" w:cs="Arial"/>
          <w:b/>
          <w:u w:val="single"/>
        </w:rPr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2977"/>
        <w:gridCol w:w="1843"/>
        <w:gridCol w:w="1984"/>
        <w:gridCol w:w="425"/>
        <w:gridCol w:w="1985"/>
      </w:tblGrid>
      <w:tr w:rsidR="001C46C8" w:rsidTr="001C46C8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t>Lp.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t>Nazwisko i imię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t>Sekcja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t>Nr obrączki rodowej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t>Il.k.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085DCE" w:rsidP="00151897">
            <w:pPr>
              <w:jc w:val="center"/>
            </w:pPr>
            <w:r>
              <w:t>Ceoficjent</w:t>
            </w:r>
          </w:p>
        </w:tc>
      </w:tr>
      <w:tr w:rsidR="001C46C8" w:rsidTr="001C46C8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C46C8" w:rsidP="00151897">
            <w:pPr>
              <w:numPr>
                <w:ilvl w:val="0"/>
                <w:numId w:val="5"/>
              </w:numPr>
              <w:suppressAutoHyphens w:val="0"/>
              <w:snapToGrid w:val="0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rPr>
                <w:b/>
              </w:rPr>
            </w:pPr>
            <w:r w:rsidRPr="00F15FAD">
              <w:rPr>
                <w:b/>
              </w:rPr>
              <w:t>Łyszczarz Krzysztof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377018">
            <w:pPr>
              <w:jc w:val="center"/>
              <w:rPr>
                <w:b/>
              </w:rPr>
            </w:pPr>
            <w:r w:rsidRPr="00F15FAD">
              <w:rPr>
                <w:b/>
              </w:rPr>
              <w:t>Zaklików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Pl-311-22-865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453,80</w:t>
            </w:r>
          </w:p>
        </w:tc>
      </w:tr>
      <w:tr w:rsidR="001C46C8" w:rsidTr="001C46C8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C46C8" w:rsidP="00151897">
            <w:pPr>
              <w:numPr>
                <w:ilvl w:val="0"/>
                <w:numId w:val="5"/>
              </w:numPr>
              <w:suppressAutoHyphens w:val="0"/>
              <w:snapToGrid w:val="0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rPr>
                <w:b/>
              </w:rPr>
            </w:pPr>
            <w:r w:rsidRPr="00F15FAD">
              <w:rPr>
                <w:b/>
              </w:rPr>
              <w:t>Małek Mirosław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377018">
            <w:pPr>
              <w:jc w:val="center"/>
              <w:rPr>
                <w:b/>
              </w:rPr>
            </w:pPr>
            <w:r w:rsidRPr="00F15FAD">
              <w:rPr>
                <w:b/>
              </w:rPr>
              <w:t>Frampol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Pl-311-24-430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586,17</w:t>
            </w:r>
          </w:p>
        </w:tc>
      </w:tr>
      <w:tr w:rsidR="001C46C8" w:rsidTr="001C46C8"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C46C8" w:rsidP="00151897">
            <w:pPr>
              <w:numPr>
                <w:ilvl w:val="0"/>
                <w:numId w:val="5"/>
              </w:numPr>
              <w:suppressAutoHyphens w:val="0"/>
              <w:snapToGrid w:val="0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rPr>
                <w:b/>
              </w:rPr>
            </w:pPr>
            <w:r w:rsidRPr="00F15FAD">
              <w:rPr>
                <w:b/>
              </w:rPr>
              <w:t>Lisik Tomasz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377018">
            <w:pPr>
              <w:jc w:val="center"/>
              <w:rPr>
                <w:b/>
              </w:rPr>
            </w:pPr>
            <w:r w:rsidRPr="00F15FAD">
              <w:rPr>
                <w:b/>
              </w:rPr>
              <w:t>Frampol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Pl-311-24-20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608,88</w:t>
            </w:r>
          </w:p>
        </w:tc>
      </w:tr>
      <w:tr w:rsidR="001C46C8" w:rsidTr="001C46C8"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numPr>
                <w:ilvl w:val="0"/>
                <w:numId w:val="5"/>
              </w:numPr>
              <w:suppressAutoHyphens w:val="0"/>
              <w:snapToGrid w:val="0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34381" w:rsidP="00151897">
            <w:r w:rsidRPr="00F15FAD">
              <w:t>Łyszczarz Krzysztof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034381" w:rsidP="00377018">
            <w:pPr>
              <w:tabs>
                <w:tab w:val="center" w:pos="851"/>
              </w:tabs>
              <w:jc w:val="center"/>
            </w:pPr>
            <w:r w:rsidRPr="00F15FAD">
              <w:t>Zaklików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jc w:val="center"/>
            </w:pPr>
            <w:r w:rsidRPr="00F15FAD">
              <w:t>Pl-311-22-900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34381" w:rsidP="00151897">
            <w:pPr>
              <w:widowControl w:val="0"/>
              <w:autoSpaceDE w:val="0"/>
              <w:jc w:val="center"/>
            </w:pPr>
            <w:r w:rsidRPr="00F15FAD"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34381" w:rsidP="002630A7">
            <w:pPr>
              <w:widowControl w:val="0"/>
              <w:autoSpaceDE w:val="0"/>
              <w:jc w:val="center"/>
            </w:pPr>
            <w:r w:rsidRPr="00F15FAD">
              <w:t>656,25</w:t>
            </w:r>
          </w:p>
        </w:tc>
      </w:tr>
      <w:tr w:rsidR="001C46C8" w:rsidTr="001C46C8"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numPr>
                <w:ilvl w:val="0"/>
                <w:numId w:val="5"/>
              </w:numPr>
              <w:suppressAutoHyphens w:val="0"/>
              <w:snapToGrid w:val="0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r w:rsidRPr="00F15FAD">
              <w:t>Frąk Krzysztof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0F60F2" w:rsidP="00377018">
            <w:pPr>
              <w:tabs>
                <w:tab w:val="center" w:pos="851"/>
              </w:tabs>
              <w:jc w:val="center"/>
            </w:pPr>
            <w:r w:rsidRPr="00F15FAD">
              <w:t>Frampol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  <w:jc w:val="center"/>
            </w:pPr>
            <w:r w:rsidRPr="00F15FAD">
              <w:t>Pl-311-25-3347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  <w:jc w:val="center"/>
            </w:pPr>
            <w:r w:rsidRPr="00F15FAD"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  <w:jc w:val="center"/>
            </w:pPr>
            <w:r w:rsidRPr="00F15FAD">
              <w:t>743,29</w:t>
            </w:r>
          </w:p>
        </w:tc>
      </w:tr>
      <w:tr w:rsidR="001C46C8" w:rsidTr="001C46C8"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numPr>
                <w:ilvl w:val="0"/>
                <w:numId w:val="5"/>
              </w:numPr>
              <w:suppressAutoHyphens w:val="0"/>
              <w:snapToGrid w:val="0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</w:pPr>
            <w:r w:rsidRPr="00F15FAD">
              <w:t>Małek Marcin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377018">
            <w:pPr>
              <w:jc w:val="center"/>
            </w:pPr>
            <w:r w:rsidRPr="00F15FAD">
              <w:t>Frampol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  <w:jc w:val="center"/>
            </w:pPr>
            <w:r w:rsidRPr="00F15FAD">
              <w:t>Pl-311-22-6072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  <w:jc w:val="center"/>
            </w:pPr>
            <w:r w:rsidRPr="00F15FAD"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  <w:jc w:val="center"/>
            </w:pPr>
            <w:r w:rsidRPr="00F15FAD">
              <w:t>825,53</w:t>
            </w:r>
          </w:p>
        </w:tc>
      </w:tr>
      <w:tr w:rsidR="001C46C8" w:rsidTr="001C46C8"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numPr>
                <w:ilvl w:val="0"/>
                <w:numId w:val="5"/>
              </w:numPr>
              <w:suppressAutoHyphens w:val="0"/>
              <w:snapToGrid w:val="0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</w:pPr>
            <w:r w:rsidRPr="00F15FAD">
              <w:t>Lisik Tomasz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377018">
            <w:pPr>
              <w:jc w:val="center"/>
            </w:pPr>
            <w:r w:rsidRPr="00F15FAD">
              <w:t>Frampol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772C4C" w:rsidP="00151897">
            <w:pPr>
              <w:widowControl w:val="0"/>
              <w:autoSpaceDE w:val="0"/>
              <w:jc w:val="center"/>
            </w:pPr>
            <w:r w:rsidRPr="00F15FAD">
              <w:t>P</w:t>
            </w:r>
            <w:r w:rsidR="000F60F2" w:rsidRPr="00F15FAD">
              <w:t>l-311-24-24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  <w:jc w:val="center"/>
            </w:pPr>
            <w:r w:rsidRPr="00F15FAD"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  <w:jc w:val="center"/>
            </w:pPr>
            <w:r w:rsidRPr="00F15FAD">
              <w:t>830,92</w:t>
            </w:r>
          </w:p>
        </w:tc>
      </w:tr>
      <w:tr w:rsidR="001C46C8" w:rsidTr="001C46C8"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numPr>
                <w:ilvl w:val="0"/>
                <w:numId w:val="5"/>
              </w:numPr>
              <w:suppressAutoHyphens w:val="0"/>
              <w:snapToGrid w:val="0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</w:pPr>
            <w:r w:rsidRPr="00F15FAD">
              <w:t>Łopion Krzysztof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377018">
            <w:pPr>
              <w:jc w:val="center"/>
            </w:pPr>
            <w:r w:rsidRPr="00F15FAD">
              <w:t>Zaklików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  <w:jc w:val="center"/>
            </w:pPr>
            <w:r w:rsidRPr="00F15FAD">
              <w:t>Pl-311-23-9941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  <w:jc w:val="center"/>
            </w:pPr>
            <w:r w:rsidRPr="00F15FAD"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  <w:jc w:val="center"/>
            </w:pPr>
            <w:r w:rsidRPr="00F15FAD">
              <w:t>846,78</w:t>
            </w:r>
          </w:p>
        </w:tc>
      </w:tr>
      <w:tr w:rsidR="001C46C8" w:rsidTr="001C46C8"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numPr>
                <w:ilvl w:val="0"/>
                <w:numId w:val="5"/>
              </w:numPr>
              <w:suppressAutoHyphens w:val="0"/>
              <w:snapToGrid w:val="0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151897">
            <w:pPr>
              <w:widowControl w:val="0"/>
              <w:autoSpaceDE w:val="0"/>
            </w:pPr>
            <w:r w:rsidRPr="00F15FAD">
              <w:t>Małek Mirosław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0F60F2" w:rsidP="00377018">
            <w:pPr>
              <w:jc w:val="center"/>
            </w:pPr>
            <w:r w:rsidRPr="00F15FAD">
              <w:t>Frampol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772C4C" w:rsidP="00151897">
            <w:pPr>
              <w:widowControl w:val="0"/>
              <w:autoSpaceDE w:val="0"/>
              <w:jc w:val="center"/>
            </w:pPr>
            <w:r w:rsidRPr="00F15FAD">
              <w:t>Pl-311-23-8312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772C4C" w:rsidP="00151897">
            <w:pPr>
              <w:widowControl w:val="0"/>
              <w:autoSpaceDE w:val="0"/>
              <w:jc w:val="center"/>
            </w:pPr>
            <w:r w:rsidRPr="00F15FAD"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772C4C" w:rsidP="00151897">
            <w:pPr>
              <w:widowControl w:val="0"/>
              <w:autoSpaceDE w:val="0"/>
              <w:jc w:val="center"/>
            </w:pPr>
            <w:r w:rsidRPr="00F15FAD">
              <w:t>963,90</w:t>
            </w:r>
          </w:p>
        </w:tc>
      </w:tr>
      <w:tr w:rsidR="001C46C8" w:rsidTr="001C46C8">
        <w:tc>
          <w:tcPr>
            <w:tcW w:w="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C46C8" w:rsidRPr="00F15FAD" w:rsidRDefault="001C46C8" w:rsidP="00151897">
            <w:pPr>
              <w:numPr>
                <w:ilvl w:val="0"/>
                <w:numId w:val="5"/>
              </w:numPr>
              <w:suppressAutoHyphens w:val="0"/>
              <w:snapToGrid w:val="0"/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772C4C" w:rsidP="00151897">
            <w:pPr>
              <w:widowControl w:val="0"/>
              <w:autoSpaceDE w:val="0"/>
            </w:pPr>
            <w:r w:rsidRPr="00F15FAD">
              <w:t>Małek Marcin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772C4C" w:rsidP="00377018">
            <w:pPr>
              <w:jc w:val="center"/>
            </w:pPr>
            <w:r w:rsidRPr="00F15FAD">
              <w:t>Frampol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772C4C" w:rsidP="00151897">
            <w:pPr>
              <w:widowControl w:val="0"/>
              <w:autoSpaceDE w:val="0"/>
              <w:jc w:val="center"/>
            </w:pPr>
            <w:r w:rsidRPr="00F15FAD">
              <w:t>Pl-311-25-3112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772C4C" w:rsidP="00151897">
            <w:pPr>
              <w:widowControl w:val="0"/>
              <w:autoSpaceDE w:val="0"/>
              <w:jc w:val="center"/>
            </w:pPr>
            <w:r w:rsidRPr="00F15FAD"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C46C8" w:rsidRPr="00F15FAD" w:rsidRDefault="00772C4C" w:rsidP="00151897">
            <w:pPr>
              <w:widowControl w:val="0"/>
              <w:autoSpaceDE w:val="0"/>
              <w:jc w:val="center"/>
            </w:pPr>
            <w:r w:rsidRPr="00F15FAD">
              <w:t>423,53</w:t>
            </w:r>
          </w:p>
        </w:tc>
      </w:tr>
    </w:tbl>
    <w:p w:rsidR="001C46C8" w:rsidRDefault="001C46C8" w:rsidP="001C46C8">
      <w:pPr>
        <w:rPr>
          <w:rFonts w:ascii="Arial" w:hAnsi="Arial" w:cs="Arial"/>
          <w:b/>
          <w:sz w:val="24"/>
          <w:u w:val="single"/>
        </w:rPr>
      </w:pPr>
    </w:p>
    <w:p w:rsidR="001C46C8" w:rsidRDefault="001C46C8" w:rsidP="001C46C8">
      <w:pPr>
        <w:rPr>
          <w:rFonts w:ascii="Arial" w:hAnsi="Arial" w:cs="Arial"/>
          <w:sz w:val="28"/>
        </w:rPr>
      </w:pPr>
      <w:r>
        <w:rPr>
          <w:rFonts w:ascii="Arial" w:hAnsi="Arial" w:cs="Arial"/>
          <w:b/>
          <w:sz w:val="24"/>
          <w:u w:val="single"/>
        </w:rPr>
        <w:lastRenderedPageBreak/>
        <w:t xml:space="preserve">KATEGORIA DOROSŁE  ''0 : 1 '' </w:t>
      </w:r>
    </w:p>
    <w:p w:rsidR="001C46C8" w:rsidRDefault="001C46C8" w:rsidP="001C46C8">
      <w:pPr>
        <w:rPr>
          <w:rFonts w:ascii="Arial" w:hAnsi="Arial" w:cs="Arial"/>
          <w:sz w:val="28"/>
        </w:rPr>
      </w:pPr>
    </w:p>
    <w:tbl>
      <w:tblPr>
        <w:tblW w:w="99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2977"/>
        <w:gridCol w:w="1843"/>
        <w:gridCol w:w="1984"/>
        <w:gridCol w:w="425"/>
        <w:gridCol w:w="1985"/>
      </w:tblGrid>
      <w:tr w:rsidR="001C46C8" w:rsidTr="001C46C8">
        <w:trPr>
          <w:trHeight w:val="265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</w:rPr>
              <w:t>Lp.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</w:rPr>
              <w:t>Nazwisko i imię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</w:rPr>
              <w:t>Sekcja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</w:rPr>
              <w:t>Nr obrączki rodowej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1C46C8" w:rsidP="00151897">
            <w:pPr>
              <w:jc w:val="center"/>
            </w:pPr>
            <w:r>
              <w:rPr>
                <w:rFonts w:ascii="Calibri" w:hAnsi="Calibri" w:cs="Calibri"/>
              </w:rPr>
              <w:t>Il.k.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</w:tcPr>
          <w:p w:rsidR="001C46C8" w:rsidRDefault="00512EF1" w:rsidP="00151897">
            <w:pPr>
              <w:jc w:val="center"/>
            </w:pPr>
            <w:r>
              <w:rPr>
                <w:rFonts w:ascii="Calibri" w:hAnsi="Calibri" w:cs="Calibri"/>
              </w:rPr>
              <w:t>Ceoficjent</w:t>
            </w:r>
          </w:p>
        </w:tc>
      </w:tr>
      <w:tr w:rsidR="001C46C8" w:rsidRPr="00F61451" w:rsidTr="001C46C8">
        <w:trPr>
          <w:trHeight w:val="266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C46C8" w:rsidP="00151897">
            <w:pPr>
              <w:jc w:val="center"/>
              <w:rPr>
                <w:b/>
              </w:rPr>
            </w:pPr>
            <w:r w:rsidRPr="00F15FAD">
              <w:rPr>
                <w:b/>
                <w:bCs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rPr>
                <w:b/>
              </w:rPr>
            </w:pPr>
            <w:r w:rsidRPr="00F15FAD">
              <w:rPr>
                <w:b/>
              </w:rPr>
              <w:t>Sołtys Jacek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Zaklików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Pl-311-21-6419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804,49</w:t>
            </w:r>
          </w:p>
        </w:tc>
      </w:tr>
      <w:tr w:rsidR="001C46C8" w:rsidRPr="00F61451" w:rsidTr="001C46C8">
        <w:trPr>
          <w:trHeight w:val="266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C46C8" w:rsidP="00151897">
            <w:pPr>
              <w:jc w:val="center"/>
              <w:rPr>
                <w:b/>
              </w:rPr>
            </w:pPr>
            <w:r w:rsidRPr="00F15FAD">
              <w:rPr>
                <w:b/>
                <w:bCs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5B58B7" w:rsidP="00151897">
            <w:pPr>
              <w:rPr>
                <w:b/>
              </w:rPr>
            </w:pPr>
            <w:r w:rsidRPr="00F15FAD">
              <w:rPr>
                <w:b/>
              </w:rPr>
              <w:t>P.G.K. Maziarz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2630A7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Pl-311-22-9349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867,77</w:t>
            </w:r>
          </w:p>
        </w:tc>
      </w:tr>
      <w:tr w:rsidR="001C46C8" w:rsidRPr="00F61451" w:rsidTr="001C46C8">
        <w:trPr>
          <w:trHeight w:val="266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1C46C8" w:rsidP="00151897">
            <w:pPr>
              <w:jc w:val="center"/>
              <w:rPr>
                <w:b/>
              </w:rPr>
            </w:pPr>
            <w:r w:rsidRPr="00F15FAD">
              <w:rPr>
                <w:b/>
                <w:bCs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rPr>
                <w:b/>
              </w:rPr>
            </w:pPr>
            <w:r w:rsidRPr="00F15FAD">
              <w:rPr>
                <w:b/>
              </w:rPr>
              <w:t>Momot Zygmunt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Pl-311-23-5119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  <w:rPr>
                <w:b/>
              </w:rPr>
            </w:pPr>
            <w:r w:rsidRPr="00F15FAD">
              <w:rPr>
                <w:b/>
              </w:rPr>
              <w:t>980,31</w:t>
            </w:r>
          </w:p>
        </w:tc>
      </w:tr>
      <w:tr w:rsidR="001C46C8" w:rsidRPr="00F61451" w:rsidTr="001C46C8">
        <w:trPr>
          <w:trHeight w:val="266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1C46C8" w:rsidP="00151897">
            <w:pPr>
              <w:jc w:val="center"/>
            </w:pPr>
            <w:r w:rsidRPr="00F15FAD">
              <w:rPr>
                <w:bCs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5B58B7" w:rsidP="00151897">
            <w:r w:rsidRPr="00F15FAD">
              <w:t>P.G.K. Maziarz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1C46C8" w:rsidP="00151897">
            <w:pPr>
              <w:tabs>
                <w:tab w:val="center" w:pos="851"/>
              </w:tabs>
            </w:pPr>
            <w:r w:rsidRPr="00F15FAD">
              <w:tab/>
            </w:r>
            <w:r w:rsidR="005B58B7" w:rsidRPr="00F15FAD">
              <w:t>Janów Lubelski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</w:pPr>
            <w:r w:rsidRPr="00F15FAD">
              <w:t>Pl-311-22-9310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</w:pPr>
            <w:r w:rsidRPr="00F15FAD"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</w:pPr>
            <w:r w:rsidRPr="00F15FAD">
              <w:t>374,60</w:t>
            </w:r>
          </w:p>
        </w:tc>
      </w:tr>
      <w:tr w:rsidR="001C46C8" w:rsidRPr="00F61451" w:rsidTr="001C46C8">
        <w:trPr>
          <w:trHeight w:val="265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1C46C8" w:rsidP="00151897">
            <w:pPr>
              <w:jc w:val="center"/>
            </w:pPr>
            <w:r w:rsidRPr="00F15FAD">
              <w:rPr>
                <w:bCs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5B58B7" w:rsidP="00151897">
            <w:pPr>
              <w:widowControl w:val="0"/>
              <w:autoSpaceDE w:val="0"/>
            </w:pPr>
            <w:r w:rsidRPr="00F15FAD">
              <w:t>Lisik Tomasz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1C46C8" w:rsidP="00151897">
            <w:pPr>
              <w:jc w:val="center"/>
            </w:pPr>
            <w:r w:rsidRPr="00F15FAD">
              <w:t>Frampo</w:t>
            </w:r>
            <w:r w:rsidR="008D04B2" w:rsidRPr="00F15FAD">
              <w:t>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</w:pPr>
            <w:r w:rsidRPr="00F15FAD">
              <w:t>Pl-311-22-4240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</w:pPr>
            <w:r w:rsidRPr="00F15FAD"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</w:pPr>
            <w:r w:rsidRPr="00F15FAD">
              <w:t>574,09</w:t>
            </w:r>
          </w:p>
        </w:tc>
      </w:tr>
      <w:tr w:rsidR="001C46C8" w:rsidRPr="00F61451" w:rsidTr="001C46C8">
        <w:trPr>
          <w:trHeight w:val="265"/>
        </w:trPr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1C46C8" w:rsidP="00151897">
            <w:pPr>
              <w:jc w:val="center"/>
            </w:pPr>
            <w:r w:rsidRPr="00F15FAD">
              <w:rPr>
                <w:bCs/>
              </w:rPr>
              <w:t>6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5B58B7" w:rsidP="00151897">
            <w:r w:rsidRPr="00F15FAD">
              <w:t>Sołtys Jacek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1C46C8" w:rsidP="00151897">
            <w:pPr>
              <w:tabs>
                <w:tab w:val="center" w:pos="851"/>
              </w:tabs>
            </w:pPr>
            <w:r w:rsidRPr="00F15FAD">
              <w:tab/>
            </w:r>
            <w:r w:rsidR="005B58B7" w:rsidRPr="00F15FAD">
              <w:t>Zaklików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5B58B7" w:rsidP="00151897">
            <w:pPr>
              <w:widowControl w:val="0"/>
              <w:autoSpaceDE w:val="0"/>
              <w:jc w:val="center"/>
            </w:pPr>
            <w:r w:rsidRPr="00F15FAD">
              <w:t>Pl-311-20-7201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9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694,59</w:t>
            </w:r>
          </w:p>
        </w:tc>
      </w:tr>
      <w:tr w:rsidR="001C46C8" w:rsidRPr="00F61451" w:rsidTr="001C46C8">
        <w:trPr>
          <w:trHeight w:val="266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1C46C8" w:rsidP="00151897">
            <w:pPr>
              <w:jc w:val="center"/>
            </w:pPr>
            <w:r w:rsidRPr="00F15FAD">
              <w:rPr>
                <w:bCs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r w:rsidRPr="00F15FAD">
              <w:t>Momot Zygmunt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1C46C8" w:rsidP="00151897">
            <w:pPr>
              <w:jc w:val="center"/>
            </w:pPr>
            <w:r w:rsidRPr="00F15FAD">
              <w:t>Janów Lubelski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Pl-311-23-5102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763,61</w:t>
            </w:r>
          </w:p>
        </w:tc>
      </w:tr>
      <w:tr w:rsidR="001C46C8" w:rsidRPr="00F61451" w:rsidTr="001C46C8">
        <w:trPr>
          <w:trHeight w:val="266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1C46C8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r w:rsidRPr="00F15FAD">
              <w:t>Frąk Krzysztof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974505" w:rsidP="00151897">
            <w:pPr>
              <w:jc w:val="center"/>
            </w:pPr>
            <w:r w:rsidRPr="00F15FAD">
              <w:t>Frampol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Pl-311-23-8224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966,54</w:t>
            </w:r>
          </w:p>
        </w:tc>
      </w:tr>
      <w:tr w:rsidR="001C46C8" w:rsidRPr="00F61451" w:rsidTr="001C46C8">
        <w:trPr>
          <w:trHeight w:val="266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1C46C8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r w:rsidRPr="00F15FAD">
              <w:t>Frąk Krzysztof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8D04B2" w:rsidP="00151897">
            <w:pPr>
              <w:jc w:val="center"/>
            </w:pPr>
            <w:r w:rsidRPr="00F15FAD">
              <w:t>Frampol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Pl-311-25-3332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1031,2</w:t>
            </w:r>
          </w:p>
        </w:tc>
      </w:tr>
      <w:tr w:rsidR="001C46C8" w:rsidRPr="00F61451" w:rsidTr="001C46C8">
        <w:trPr>
          <w:trHeight w:val="266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1C46C8" w:rsidP="00151897">
            <w:pPr>
              <w:jc w:val="center"/>
              <w:rPr>
                <w:bCs/>
              </w:rPr>
            </w:pPr>
            <w:r w:rsidRPr="00F15FAD">
              <w:rPr>
                <w:bCs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r w:rsidRPr="00F15FAD">
              <w:t>Czajka Grzegorz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8D04B2" w:rsidP="00151897">
            <w:pPr>
              <w:jc w:val="center"/>
            </w:pPr>
            <w:r w:rsidRPr="00F15FAD">
              <w:t>Frampol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Pl-311-21-9065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974505" w:rsidP="00151897">
            <w:pPr>
              <w:widowControl w:val="0"/>
              <w:autoSpaceDE w:val="0"/>
              <w:jc w:val="center"/>
            </w:pPr>
            <w:r w:rsidRPr="00F15FAD">
              <w:t>348,30</w:t>
            </w:r>
          </w:p>
        </w:tc>
      </w:tr>
    </w:tbl>
    <w:p w:rsidR="001C46C8" w:rsidRPr="00F61451" w:rsidRDefault="001C46C8" w:rsidP="001C46C8">
      <w:pPr>
        <w:rPr>
          <w:rFonts w:ascii="Calibri" w:hAnsi="Calibri" w:cs="Calibri"/>
        </w:rPr>
      </w:pPr>
      <w:r w:rsidRPr="00F61451">
        <w:rPr>
          <w:rFonts w:ascii="Calibri" w:hAnsi="Calibri" w:cs="Calibri"/>
        </w:rPr>
        <w:t xml:space="preserve">                                                                                                                                 </w:t>
      </w:r>
    </w:p>
    <w:p w:rsidR="001C46C8" w:rsidRPr="00F61451" w:rsidRDefault="001C46C8" w:rsidP="001C46C8">
      <w:pPr>
        <w:pStyle w:val="Nagwek2"/>
        <w:rPr>
          <w:rFonts w:asciiTheme="minorHAnsi" w:hAnsiTheme="minorHAnsi" w:cstheme="minorHAnsi"/>
          <w:sz w:val="20"/>
        </w:rPr>
      </w:pPr>
      <w:r w:rsidRPr="00F61451">
        <w:rPr>
          <w:rFonts w:asciiTheme="minorHAnsi" w:hAnsiTheme="minorHAnsi" w:cstheme="minorHAnsi"/>
          <w:sz w:val="20"/>
        </w:rPr>
        <w:t xml:space="preserve">                                   </w:t>
      </w:r>
    </w:p>
    <w:tbl>
      <w:tblPr>
        <w:tblW w:w="9938" w:type="dxa"/>
        <w:tblInd w:w="5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53"/>
        <w:gridCol w:w="3842"/>
        <w:gridCol w:w="1977"/>
        <w:gridCol w:w="1153"/>
        <w:gridCol w:w="1913"/>
      </w:tblGrid>
      <w:tr w:rsidR="001C46C8" w:rsidTr="001C46C8">
        <w:trPr>
          <w:trHeight w:val="945"/>
        </w:trPr>
        <w:tc>
          <w:tcPr>
            <w:tcW w:w="9938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suppressAutoHyphens w:val="0"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 xml:space="preserve">KATEGORIA  </w:t>
            </w:r>
            <w:r>
              <w:rPr>
                <w:rFonts w:ascii="Arial" w:hAnsi="Arial" w:cs="Arial" w:hint="eastAsia"/>
                <w:b/>
                <w:bCs/>
                <w:sz w:val="28"/>
                <w:szCs w:val="28"/>
                <w:u w:val="single"/>
              </w:rPr>
              <w:t>PUNKTOWA</w:t>
            </w: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 xml:space="preserve">   -  /  7 z  50 /</w:t>
            </w:r>
          </w:p>
        </w:tc>
      </w:tr>
      <w:tr w:rsidR="001C46C8" w:rsidTr="001C46C8">
        <w:trPr>
          <w:trHeight w:val="495"/>
        </w:trPr>
        <w:tc>
          <w:tcPr>
            <w:tcW w:w="9938" w:type="dxa"/>
            <w:gridSpan w:val="5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suppressAutoHyphens w:val="0"/>
              <w:snapToGrid w:val="0"/>
              <w:rPr>
                <w:rFonts w:ascii="Arial" w:eastAsia="SimSun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1C46C8" w:rsidTr="001C46C8">
        <w:trPr>
          <w:trHeight w:val="255"/>
        </w:trPr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1C46C8" w:rsidRDefault="001C46C8" w:rsidP="00151897">
            <w:pPr>
              <w:suppressAutoHyphens w:val="0"/>
              <w:jc w:val="center"/>
            </w:pPr>
            <w:r>
              <w:rPr>
                <w:b/>
                <w:bCs/>
              </w:rPr>
              <w:t>Lp</w:t>
            </w:r>
          </w:p>
        </w:tc>
        <w:tc>
          <w:tcPr>
            <w:tcW w:w="384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1C46C8" w:rsidRDefault="001C46C8" w:rsidP="00151897">
            <w:pPr>
              <w:suppressAutoHyphens w:val="0"/>
              <w:jc w:val="center"/>
            </w:pPr>
            <w:r>
              <w:rPr>
                <w:b/>
                <w:bCs/>
              </w:rPr>
              <w:t>Nazwisko i imię</w:t>
            </w:r>
          </w:p>
        </w:tc>
        <w:tc>
          <w:tcPr>
            <w:tcW w:w="197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1C46C8" w:rsidRDefault="001C46C8" w:rsidP="00151897">
            <w:pPr>
              <w:suppressAutoHyphens w:val="0"/>
              <w:jc w:val="center"/>
            </w:pPr>
            <w:r>
              <w:rPr>
                <w:b/>
                <w:bCs/>
              </w:rPr>
              <w:t>Sekcja</w:t>
            </w:r>
          </w:p>
        </w:tc>
        <w:tc>
          <w:tcPr>
            <w:tcW w:w="1153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CCFFCC"/>
            <w:vAlign w:val="bottom"/>
          </w:tcPr>
          <w:p w:rsidR="001C46C8" w:rsidRDefault="001C46C8" w:rsidP="00151897">
            <w:pPr>
              <w:suppressAutoHyphens w:val="0"/>
              <w:jc w:val="center"/>
            </w:pPr>
            <w:r>
              <w:rPr>
                <w:b/>
                <w:bCs/>
              </w:rPr>
              <w:t>Konkursy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CFFCC"/>
            <w:vAlign w:val="bottom"/>
          </w:tcPr>
          <w:p w:rsidR="001C46C8" w:rsidRDefault="001C46C8" w:rsidP="00151897">
            <w:pPr>
              <w:suppressAutoHyphens w:val="0"/>
              <w:jc w:val="center"/>
            </w:pPr>
            <w:r>
              <w:rPr>
                <w:b/>
                <w:bCs/>
              </w:rPr>
              <w:t>Punkty</w:t>
            </w:r>
          </w:p>
        </w:tc>
      </w:tr>
      <w:tr w:rsidR="001C46C8" w:rsidTr="001C46C8">
        <w:trPr>
          <w:trHeight w:val="255"/>
        </w:trPr>
        <w:tc>
          <w:tcPr>
            <w:tcW w:w="10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Cs/>
              </w:rPr>
              <w:t>1</w:t>
            </w:r>
          </w:p>
        </w:tc>
        <w:tc>
          <w:tcPr>
            <w:tcW w:w="3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410574" w:rsidP="00151897">
            <w:pPr>
              <w:pStyle w:val="Zwykytekst1"/>
              <w:rPr>
                <w:rFonts w:ascii="Times New Roman" w:hAnsi="Times New Roman" w:cs="Times New Roman"/>
                <w:b/>
              </w:rPr>
            </w:pPr>
            <w:r w:rsidRPr="00F15FAD">
              <w:rPr>
                <w:rFonts w:ascii="Times New Roman" w:hAnsi="Times New Roman" w:cs="Times New Roman"/>
                <w:b/>
              </w:rPr>
              <w:t>Łyszczarz Krzysztof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410574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Zaklików</w:t>
            </w:r>
          </w:p>
        </w:tc>
        <w:tc>
          <w:tcPr>
            <w:tcW w:w="1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410574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60</w:t>
            </w:r>
          </w:p>
        </w:tc>
        <w:tc>
          <w:tcPr>
            <w:tcW w:w="191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C00"/>
            <w:vAlign w:val="bottom"/>
          </w:tcPr>
          <w:p w:rsidR="001C46C8" w:rsidRPr="00F15FAD" w:rsidRDefault="00410574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2454,68</w:t>
            </w:r>
          </w:p>
        </w:tc>
      </w:tr>
      <w:tr w:rsidR="001C46C8" w:rsidTr="001C46C8">
        <w:trPr>
          <w:trHeight w:val="255"/>
        </w:trPr>
        <w:tc>
          <w:tcPr>
            <w:tcW w:w="10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Cs/>
              </w:rPr>
              <w:t>2</w:t>
            </w:r>
          </w:p>
        </w:tc>
        <w:tc>
          <w:tcPr>
            <w:tcW w:w="3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410574" w:rsidP="00151897">
            <w:pPr>
              <w:pStyle w:val="Zwykytekst1"/>
              <w:rPr>
                <w:rFonts w:ascii="Times New Roman" w:hAnsi="Times New Roman" w:cs="Times New Roman"/>
                <w:b/>
              </w:rPr>
            </w:pPr>
            <w:r w:rsidRPr="00F15FAD">
              <w:rPr>
                <w:rFonts w:ascii="Times New Roman" w:hAnsi="Times New Roman" w:cs="Times New Roman"/>
                <w:b/>
              </w:rPr>
              <w:t>Pawlos Dariusz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410574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Janów Lubelski</w:t>
            </w:r>
          </w:p>
        </w:tc>
        <w:tc>
          <w:tcPr>
            <w:tcW w:w="1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410574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60</w:t>
            </w:r>
          </w:p>
        </w:tc>
        <w:tc>
          <w:tcPr>
            <w:tcW w:w="191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C00"/>
            <w:vAlign w:val="bottom"/>
          </w:tcPr>
          <w:p w:rsidR="001C46C8" w:rsidRPr="00F15FAD" w:rsidRDefault="00410574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2439,99</w:t>
            </w:r>
          </w:p>
        </w:tc>
      </w:tr>
      <w:tr w:rsidR="001C46C8" w:rsidTr="001C46C8">
        <w:trPr>
          <w:trHeight w:val="266"/>
        </w:trPr>
        <w:tc>
          <w:tcPr>
            <w:tcW w:w="10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Cs/>
              </w:rPr>
              <w:t>3</w:t>
            </w:r>
          </w:p>
        </w:tc>
        <w:tc>
          <w:tcPr>
            <w:tcW w:w="3842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410574" w:rsidP="00151897">
            <w:pPr>
              <w:rPr>
                <w:b/>
              </w:rPr>
            </w:pPr>
            <w:r w:rsidRPr="00F15FAD">
              <w:rPr>
                <w:b/>
              </w:rPr>
              <w:t>Oszust K.P.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410574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Zaklików</w:t>
            </w:r>
          </w:p>
        </w:tc>
        <w:tc>
          <w:tcPr>
            <w:tcW w:w="115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410574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60</w:t>
            </w:r>
          </w:p>
        </w:tc>
        <w:tc>
          <w:tcPr>
            <w:tcW w:w="191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CC00"/>
            <w:vAlign w:val="bottom"/>
          </w:tcPr>
          <w:p w:rsidR="001C46C8" w:rsidRPr="00F15FAD" w:rsidRDefault="00410574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2433,49</w:t>
            </w:r>
          </w:p>
        </w:tc>
      </w:tr>
      <w:tr w:rsidR="001C46C8" w:rsidTr="001C46C8">
        <w:trPr>
          <w:trHeight w:val="255"/>
        </w:trPr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4</w:t>
            </w:r>
          </w:p>
        </w:tc>
        <w:tc>
          <w:tcPr>
            <w:tcW w:w="3842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410574" w:rsidP="00151897">
            <w:pPr>
              <w:pStyle w:val="Zwykytekst1"/>
              <w:rPr>
                <w:rFonts w:ascii="Times New Roman" w:hAnsi="Times New Roman" w:cs="Times New Roman"/>
              </w:rPr>
            </w:pPr>
            <w:r w:rsidRPr="00F15FAD">
              <w:rPr>
                <w:rFonts w:ascii="Times New Roman" w:hAnsi="Times New Roman" w:cs="Times New Roman"/>
              </w:rPr>
              <w:t>P.G.K. Maziarz</w:t>
            </w:r>
          </w:p>
        </w:tc>
        <w:tc>
          <w:tcPr>
            <w:tcW w:w="197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410574" w:rsidP="008D04B2">
            <w:pPr>
              <w:jc w:val="center"/>
            </w:pPr>
            <w:r w:rsidRPr="00F15FAD">
              <w:t>Janów Lubelski</w:t>
            </w:r>
          </w:p>
        </w:tc>
        <w:tc>
          <w:tcPr>
            <w:tcW w:w="1153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58</w:t>
            </w:r>
          </w:p>
        </w:tc>
        <w:tc>
          <w:tcPr>
            <w:tcW w:w="1913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2429,05</w:t>
            </w:r>
          </w:p>
        </w:tc>
      </w:tr>
      <w:tr w:rsidR="001C46C8" w:rsidTr="001C46C8">
        <w:trPr>
          <w:trHeight w:val="255"/>
        </w:trPr>
        <w:tc>
          <w:tcPr>
            <w:tcW w:w="105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5</w:t>
            </w:r>
          </w:p>
        </w:tc>
        <w:tc>
          <w:tcPr>
            <w:tcW w:w="3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410574" w:rsidP="00151897">
            <w:pPr>
              <w:pStyle w:val="Zwykytekst1"/>
              <w:rPr>
                <w:rFonts w:ascii="Times New Roman" w:hAnsi="Times New Roman" w:cs="Times New Roman"/>
              </w:rPr>
            </w:pPr>
            <w:r w:rsidRPr="00F15FAD">
              <w:rPr>
                <w:rFonts w:ascii="Times New Roman" w:hAnsi="Times New Roman" w:cs="Times New Roman"/>
              </w:rPr>
              <w:t>Małek Mirosław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Frampol</w:t>
            </w:r>
          </w:p>
        </w:tc>
        <w:tc>
          <w:tcPr>
            <w:tcW w:w="1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60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2424,04</w:t>
            </w:r>
          </w:p>
        </w:tc>
      </w:tr>
      <w:tr w:rsidR="001C46C8" w:rsidTr="001C46C8">
        <w:trPr>
          <w:trHeight w:val="255"/>
        </w:trPr>
        <w:tc>
          <w:tcPr>
            <w:tcW w:w="105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6</w:t>
            </w:r>
          </w:p>
        </w:tc>
        <w:tc>
          <w:tcPr>
            <w:tcW w:w="3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410574" w:rsidP="00151897">
            <w:pPr>
              <w:pStyle w:val="Zwykytekst1"/>
              <w:rPr>
                <w:rFonts w:ascii="Times New Roman" w:hAnsi="Times New Roman" w:cs="Times New Roman"/>
              </w:rPr>
            </w:pPr>
            <w:r w:rsidRPr="00F15FAD">
              <w:rPr>
                <w:rFonts w:ascii="Times New Roman" w:hAnsi="Times New Roman" w:cs="Times New Roman"/>
              </w:rPr>
              <w:t>Lisik Tomasz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Frampol</w:t>
            </w:r>
          </w:p>
        </w:tc>
        <w:tc>
          <w:tcPr>
            <w:tcW w:w="1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60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2402,31</w:t>
            </w:r>
          </w:p>
        </w:tc>
      </w:tr>
      <w:tr w:rsidR="001C46C8" w:rsidTr="001C46C8">
        <w:trPr>
          <w:trHeight w:val="255"/>
        </w:trPr>
        <w:tc>
          <w:tcPr>
            <w:tcW w:w="105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7</w:t>
            </w:r>
          </w:p>
        </w:tc>
        <w:tc>
          <w:tcPr>
            <w:tcW w:w="3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410574" w:rsidP="00151897">
            <w:r w:rsidRPr="00F15FAD">
              <w:t>Flis Zdzisław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3A26A3">
            <w:pPr>
              <w:jc w:val="center"/>
            </w:pPr>
            <w:r w:rsidRPr="00F15FAD">
              <w:t>Janów Lubelski</w:t>
            </w:r>
          </w:p>
        </w:tc>
        <w:tc>
          <w:tcPr>
            <w:tcW w:w="1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59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2335,33</w:t>
            </w:r>
          </w:p>
        </w:tc>
      </w:tr>
      <w:tr w:rsidR="001C46C8" w:rsidTr="001C46C8">
        <w:trPr>
          <w:trHeight w:val="255"/>
        </w:trPr>
        <w:tc>
          <w:tcPr>
            <w:tcW w:w="105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8</w:t>
            </w:r>
          </w:p>
        </w:tc>
        <w:tc>
          <w:tcPr>
            <w:tcW w:w="3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410574" w:rsidP="00151897">
            <w:pPr>
              <w:pStyle w:val="Zwykytekst1"/>
              <w:rPr>
                <w:rFonts w:ascii="Times New Roman" w:hAnsi="Times New Roman" w:cs="Times New Roman"/>
              </w:rPr>
            </w:pPr>
            <w:r w:rsidRPr="00F15FAD">
              <w:rPr>
                <w:rFonts w:ascii="Times New Roman" w:hAnsi="Times New Roman" w:cs="Times New Roman"/>
              </w:rPr>
              <w:t>Sołtys Jacek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Zaklików</w:t>
            </w:r>
          </w:p>
        </w:tc>
        <w:tc>
          <w:tcPr>
            <w:tcW w:w="1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58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2311,42</w:t>
            </w:r>
          </w:p>
        </w:tc>
      </w:tr>
      <w:tr w:rsidR="001C46C8" w:rsidTr="001C46C8">
        <w:trPr>
          <w:trHeight w:val="255"/>
        </w:trPr>
        <w:tc>
          <w:tcPr>
            <w:tcW w:w="105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9</w:t>
            </w:r>
          </w:p>
        </w:tc>
        <w:tc>
          <w:tcPr>
            <w:tcW w:w="3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410574" w:rsidP="00151897">
            <w:r w:rsidRPr="00F15FAD">
              <w:t>Łopion Krzysztof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Zaklików</w:t>
            </w:r>
          </w:p>
        </w:tc>
        <w:tc>
          <w:tcPr>
            <w:tcW w:w="1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57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2224,68</w:t>
            </w:r>
          </w:p>
        </w:tc>
      </w:tr>
      <w:tr w:rsidR="001C46C8" w:rsidTr="001C46C8">
        <w:trPr>
          <w:trHeight w:val="285"/>
        </w:trPr>
        <w:tc>
          <w:tcPr>
            <w:tcW w:w="1053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10</w:t>
            </w:r>
          </w:p>
        </w:tc>
        <w:tc>
          <w:tcPr>
            <w:tcW w:w="384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410574" w:rsidP="00151897">
            <w:r w:rsidRPr="00F15FAD">
              <w:t>Albiniak Marek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Modliborzyce</w:t>
            </w:r>
          </w:p>
        </w:tc>
        <w:tc>
          <w:tcPr>
            <w:tcW w:w="115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56</w:t>
            </w:r>
          </w:p>
        </w:tc>
        <w:tc>
          <w:tcPr>
            <w:tcW w:w="19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C46C8" w:rsidRPr="00F15FAD" w:rsidRDefault="00410574" w:rsidP="00151897">
            <w:pPr>
              <w:jc w:val="center"/>
            </w:pPr>
            <w:r w:rsidRPr="00F15FAD">
              <w:t>2224,43</w:t>
            </w:r>
          </w:p>
        </w:tc>
      </w:tr>
      <w:tr w:rsidR="001C46C8" w:rsidTr="001C46C8">
        <w:trPr>
          <w:trHeight w:val="330"/>
        </w:trPr>
        <w:tc>
          <w:tcPr>
            <w:tcW w:w="9938" w:type="dxa"/>
            <w:gridSpan w:val="5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C46C8" w:rsidRDefault="001C46C8" w:rsidP="00151897">
            <w:pPr>
              <w:suppressAutoHyphens w:val="0"/>
              <w:snapToGrid w:val="0"/>
              <w:rPr>
                <w:rFonts w:ascii="Arial" w:eastAsia="SimSun" w:hAnsi="Arial" w:cs="Arial"/>
                <w:b/>
                <w:bCs/>
                <w:sz w:val="24"/>
                <w:szCs w:val="24"/>
              </w:rPr>
            </w:pPr>
          </w:p>
          <w:p w:rsidR="001C46C8" w:rsidRDefault="001C46C8" w:rsidP="00151897">
            <w:pPr>
              <w:suppressAutoHyphens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 xml:space="preserve">KATEGORIA  Pc </w:t>
            </w:r>
            <w:r w:rsidR="009E6D7C"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- druga punktacja  - 10  z całoś</w:t>
            </w:r>
            <w:r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  <w:t>ci spisu</w:t>
            </w:r>
          </w:p>
          <w:p w:rsidR="001C46C8" w:rsidRDefault="001C46C8" w:rsidP="00151897">
            <w:pPr>
              <w:suppressAutoHyphens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  <w:p w:rsidR="001C46C8" w:rsidRDefault="001C46C8" w:rsidP="00151897">
            <w:pPr>
              <w:suppressAutoHyphens w:val="0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</w:p>
        </w:tc>
      </w:tr>
      <w:tr w:rsidR="001C46C8" w:rsidTr="001C46C8">
        <w:trPr>
          <w:trHeight w:val="315"/>
        </w:trPr>
        <w:tc>
          <w:tcPr>
            <w:tcW w:w="1053" w:type="dxa"/>
            <w:tcBorders>
              <w:bottom w:val="single" w:sz="4" w:space="0" w:color="000000"/>
            </w:tcBorders>
            <w:shd w:val="clear" w:color="auto" w:fill="CCFFCC"/>
            <w:vAlign w:val="bottom"/>
          </w:tcPr>
          <w:p w:rsidR="001C46C8" w:rsidRDefault="001C46C8" w:rsidP="00151897">
            <w:pPr>
              <w:suppressAutoHyphens w:val="0"/>
              <w:jc w:val="center"/>
            </w:pPr>
            <w:r>
              <w:rPr>
                <w:b/>
                <w:bCs/>
              </w:rPr>
              <w:t>Lp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1C46C8" w:rsidRDefault="001C46C8" w:rsidP="00151897">
            <w:pPr>
              <w:suppressAutoHyphens w:val="0"/>
              <w:jc w:val="center"/>
            </w:pPr>
            <w:r>
              <w:rPr>
                <w:b/>
                <w:bCs/>
              </w:rPr>
              <w:t>Nazwisko i imię</w:t>
            </w:r>
          </w:p>
        </w:tc>
        <w:tc>
          <w:tcPr>
            <w:tcW w:w="1977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CCFFCC"/>
            <w:vAlign w:val="bottom"/>
          </w:tcPr>
          <w:p w:rsidR="001C46C8" w:rsidRDefault="001C46C8" w:rsidP="00151897">
            <w:pPr>
              <w:suppressAutoHyphens w:val="0"/>
              <w:jc w:val="center"/>
            </w:pPr>
            <w:r>
              <w:rPr>
                <w:b/>
                <w:bCs/>
              </w:rPr>
              <w:t>Sekcja</w:t>
            </w:r>
          </w:p>
        </w:tc>
        <w:tc>
          <w:tcPr>
            <w:tcW w:w="1153" w:type="dxa"/>
            <w:tcBorders>
              <w:top w:val="single" w:sz="8" w:space="0" w:color="000000"/>
              <w:bottom w:val="single" w:sz="4" w:space="0" w:color="000000"/>
            </w:tcBorders>
            <w:shd w:val="clear" w:color="auto" w:fill="CCFFCC"/>
            <w:vAlign w:val="bottom"/>
          </w:tcPr>
          <w:p w:rsidR="001C46C8" w:rsidRDefault="001C46C8" w:rsidP="00151897">
            <w:pPr>
              <w:suppressAutoHyphens w:val="0"/>
              <w:jc w:val="center"/>
            </w:pPr>
            <w:r>
              <w:rPr>
                <w:b/>
                <w:bCs/>
              </w:rPr>
              <w:t>Konkursy</w:t>
            </w:r>
          </w:p>
        </w:tc>
        <w:tc>
          <w:tcPr>
            <w:tcW w:w="19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CFFCC"/>
            <w:vAlign w:val="bottom"/>
          </w:tcPr>
          <w:p w:rsidR="001C46C8" w:rsidRDefault="001C46C8" w:rsidP="00151897">
            <w:pPr>
              <w:suppressAutoHyphens w:val="0"/>
              <w:jc w:val="center"/>
            </w:pPr>
            <w:r>
              <w:rPr>
                <w:b/>
                <w:bCs/>
              </w:rPr>
              <w:t>Punkty</w:t>
            </w:r>
          </w:p>
        </w:tc>
      </w:tr>
      <w:tr w:rsidR="001C46C8" w:rsidTr="001C46C8">
        <w:trPr>
          <w:trHeight w:val="270"/>
        </w:trPr>
        <w:tc>
          <w:tcPr>
            <w:tcW w:w="10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1</w:t>
            </w:r>
          </w:p>
        </w:tc>
        <w:tc>
          <w:tcPr>
            <w:tcW w:w="3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963B3B" w:rsidP="00151897">
            <w:pPr>
              <w:rPr>
                <w:b/>
              </w:rPr>
            </w:pPr>
            <w:r w:rsidRPr="00F15FAD">
              <w:rPr>
                <w:b/>
              </w:rPr>
              <w:t>P.G.KI. Maziarz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1C46C8" w:rsidP="00151897">
            <w:pPr>
              <w:jc w:val="center"/>
            </w:pPr>
            <w:r w:rsidRPr="00F15FAD">
              <w:rPr>
                <w:b/>
                <w:bCs/>
              </w:rPr>
              <w:t>Janów Lubelski</w:t>
            </w:r>
          </w:p>
        </w:tc>
        <w:tc>
          <w:tcPr>
            <w:tcW w:w="1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963B3B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112</w:t>
            </w:r>
          </w:p>
        </w:tc>
        <w:tc>
          <w:tcPr>
            <w:tcW w:w="191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C00"/>
            <w:vAlign w:val="center"/>
          </w:tcPr>
          <w:p w:rsidR="001C46C8" w:rsidRPr="00F15FAD" w:rsidRDefault="00963B3B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4403,81</w:t>
            </w:r>
          </w:p>
        </w:tc>
      </w:tr>
      <w:tr w:rsidR="001C46C8" w:rsidTr="001C46C8">
        <w:trPr>
          <w:trHeight w:val="315"/>
        </w:trPr>
        <w:tc>
          <w:tcPr>
            <w:tcW w:w="10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1C46C8" w:rsidP="00151897">
            <w:pPr>
              <w:suppressAutoHyphens w:val="0"/>
              <w:ind w:left="360"/>
            </w:pPr>
            <w:r w:rsidRPr="00F15FAD">
              <w:rPr>
                <w:b/>
                <w:bCs/>
              </w:rPr>
              <w:t>2</w:t>
            </w:r>
          </w:p>
        </w:tc>
        <w:tc>
          <w:tcPr>
            <w:tcW w:w="3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</w:tcPr>
          <w:p w:rsidR="001C46C8" w:rsidRPr="00F15FAD" w:rsidRDefault="00963B3B" w:rsidP="00151897">
            <w:pPr>
              <w:rPr>
                <w:b/>
              </w:rPr>
            </w:pPr>
            <w:r w:rsidRPr="00F15FAD">
              <w:rPr>
                <w:b/>
              </w:rPr>
              <w:t>Oszust K.P.</w:t>
            </w:r>
          </w:p>
        </w:tc>
        <w:tc>
          <w:tcPr>
            <w:tcW w:w="19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963B3B" w:rsidP="00151897">
            <w:pPr>
              <w:jc w:val="center"/>
            </w:pPr>
            <w:r w:rsidRPr="00F15FAD">
              <w:rPr>
                <w:b/>
                <w:bCs/>
              </w:rPr>
              <w:t>Zaklików</w:t>
            </w:r>
          </w:p>
        </w:tc>
        <w:tc>
          <w:tcPr>
            <w:tcW w:w="11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963B3B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113</w:t>
            </w:r>
          </w:p>
        </w:tc>
        <w:tc>
          <w:tcPr>
            <w:tcW w:w="1913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CC00"/>
            <w:vAlign w:val="center"/>
          </w:tcPr>
          <w:p w:rsidR="001C46C8" w:rsidRPr="00F15FAD" w:rsidRDefault="00963B3B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4275,69</w:t>
            </w:r>
          </w:p>
        </w:tc>
      </w:tr>
      <w:tr w:rsidR="001C46C8" w:rsidTr="001C46C8">
        <w:trPr>
          <w:trHeight w:val="330"/>
        </w:trPr>
        <w:tc>
          <w:tcPr>
            <w:tcW w:w="10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1C46C8" w:rsidP="00151897">
            <w:pPr>
              <w:suppressAutoHyphens w:val="0"/>
              <w:ind w:left="360"/>
            </w:pPr>
            <w:r w:rsidRPr="00F15FAD">
              <w:rPr>
                <w:b/>
                <w:bCs/>
              </w:rPr>
              <w:t>3</w:t>
            </w:r>
          </w:p>
        </w:tc>
        <w:tc>
          <w:tcPr>
            <w:tcW w:w="3842" w:type="dxa"/>
            <w:tcBorders>
              <w:top w:val="single" w:sz="4" w:space="0" w:color="000000"/>
              <w:bottom w:val="single" w:sz="8" w:space="0" w:color="000000"/>
            </w:tcBorders>
            <w:shd w:val="clear" w:color="auto" w:fill="FFCC00"/>
          </w:tcPr>
          <w:p w:rsidR="001C46C8" w:rsidRPr="00F15FAD" w:rsidRDefault="00016DBB" w:rsidP="00151897">
            <w:pPr>
              <w:pStyle w:val="Zwykytekst1"/>
              <w:rPr>
                <w:rFonts w:ascii="Times New Roman" w:hAnsi="Times New Roman" w:cs="Times New Roman"/>
                <w:b/>
              </w:rPr>
            </w:pPr>
            <w:r w:rsidRPr="00F15FAD">
              <w:rPr>
                <w:rFonts w:ascii="Times New Roman" w:hAnsi="Times New Roman" w:cs="Times New Roman"/>
                <w:b/>
              </w:rPr>
              <w:t>Małek Mirosław</w:t>
            </w:r>
          </w:p>
        </w:tc>
        <w:tc>
          <w:tcPr>
            <w:tcW w:w="197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CC00"/>
            <w:vAlign w:val="bottom"/>
          </w:tcPr>
          <w:p w:rsidR="001C46C8" w:rsidRPr="00F15FAD" w:rsidRDefault="00016DBB" w:rsidP="00151897">
            <w:pPr>
              <w:jc w:val="center"/>
            </w:pPr>
            <w:r w:rsidRPr="00F15FAD">
              <w:rPr>
                <w:b/>
                <w:bCs/>
              </w:rPr>
              <w:t>Frampol</w:t>
            </w:r>
          </w:p>
        </w:tc>
        <w:tc>
          <w:tcPr>
            <w:tcW w:w="1153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CC00"/>
            <w:vAlign w:val="center"/>
          </w:tcPr>
          <w:p w:rsidR="001C46C8" w:rsidRPr="00F15FAD" w:rsidRDefault="00016DBB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113</w:t>
            </w:r>
          </w:p>
        </w:tc>
        <w:tc>
          <w:tcPr>
            <w:tcW w:w="191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CC00"/>
            <w:vAlign w:val="center"/>
          </w:tcPr>
          <w:p w:rsidR="001C46C8" w:rsidRPr="00F15FAD" w:rsidRDefault="00016DBB" w:rsidP="00151897">
            <w:pPr>
              <w:jc w:val="center"/>
              <w:rPr>
                <w:b/>
              </w:rPr>
            </w:pPr>
            <w:r w:rsidRPr="00F15FAD">
              <w:rPr>
                <w:b/>
              </w:rPr>
              <w:t>4273,35</w:t>
            </w:r>
          </w:p>
        </w:tc>
      </w:tr>
      <w:tr w:rsidR="001C46C8" w:rsidTr="001C46C8">
        <w:trPr>
          <w:trHeight w:val="300"/>
        </w:trPr>
        <w:tc>
          <w:tcPr>
            <w:tcW w:w="105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4</w:t>
            </w:r>
          </w:p>
        </w:tc>
        <w:tc>
          <w:tcPr>
            <w:tcW w:w="3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016DBB" w:rsidP="00151897">
            <w:pPr>
              <w:pStyle w:val="Zwykytekst1"/>
              <w:rPr>
                <w:rFonts w:ascii="Times New Roman" w:hAnsi="Times New Roman" w:cs="Times New Roman"/>
              </w:rPr>
            </w:pPr>
            <w:r w:rsidRPr="00F15FAD">
              <w:rPr>
                <w:rFonts w:ascii="Times New Roman" w:hAnsi="Times New Roman" w:cs="Times New Roman"/>
              </w:rPr>
              <w:t>Pawlos Dariusz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3A26A3" w:rsidP="00F15FAD">
            <w:pPr>
              <w:jc w:val="center"/>
            </w:pPr>
            <w:r w:rsidRPr="00F15FAD">
              <w:rPr>
                <w:bCs/>
              </w:rPr>
              <w:t>Janów Lubelski</w:t>
            </w:r>
          </w:p>
        </w:tc>
        <w:tc>
          <w:tcPr>
            <w:tcW w:w="1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pPr>
              <w:jc w:val="center"/>
            </w:pPr>
            <w:r w:rsidRPr="00F15FAD">
              <w:t>111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pPr>
              <w:jc w:val="center"/>
            </w:pPr>
            <w:r w:rsidRPr="00F15FAD">
              <w:t>4260,38</w:t>
            </w:r>
          </w:p>
        </w:tc>
      </w:tr>
      <w:tr w:rsidR="001C46C8" w:rsidTr="001C46C8">
        <w:trPr>
          <w:trHeight w:val="300"/>
        </w:trPr>
        <w:tc>
          <w:tcPr>
            <w:tcW w:w="105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5</w:t>
            </w:r>
          </w:p>
        </w:tc>
        <w:tc>
          <w:tcPr>
            <w:tcW w:w="3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016DBB" w:rsidP="00151897">
            <w:r w:rsidRPr="00F15FAD">
              <w:t>Łyszczarz Krzysztof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016DBB" w:rsidP="00F15FAD">
            <w:pPr>
              <w:jc w:val="center"/>
            </w:pPr>
            <w:r w:rsidRPr="00F15FAD">
              <w:rPr>
                <w:bCs/>
              </w:rPr>
              <w:t>Zaklików</w:t>
            </w:r>
          </w:p>
        </w:tc>
        <w:tc>
          <w:tcPr>
            <w:tcW w:w="1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pPr>
              <w:jc w:val="center"/>
            </w:pPr>
            <w:r w:rsidRPr="00F15FAD">
              <w:t>110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pPr>
              <w:jc w:val="center"/>
            </w:pPr>
            <w:r w:rsidRPr="00F15FAD">
              <w:t>4152,72</w:t>
            </w:r>
          </w:p>
        </w:tc>
      </w:tr>
      <w:tr w:rsidR="001C46C8" w:rsidTr="001C46C8">
        <w:trPr>
          <w:trHeight w:val="300"/>
        </w:trPr>
        <w:tc>
          <w:tcPr>
            <w:tcW w:w="105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6</w:t>
            </w:r>
          </w:p>
        </w:tc>
        <w:tc>
          <w:tcPr>
            <w:tcW w:w="3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016DBB" w:rsidP="00151897">
            <w:pPr>
              <w:pStyle w:val="Zwykytekst1"/>
              <w:rPr>
                <w:rFonts w:ascii="Times New Roman" w:hAnsi="Times New Roman" w:cs="Times New Roman"/>
              </w:rPr>
            </w:pPr>
            <w:r w:rsidRPr="00F15FAD">
              <w:rPr>
                <w:rFonts w:ascii="Times New Roman" w:hAnsi="Times New Roman" w:cs="Times New Roman"/>
              </w:rPr>
              <w:t>Flis Zdzisław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016DBB" w:rsidP="00F15FAD">
            <w:pPr>
              <w:jc w:val="center"/>
            </w:pPr>
            <w:r w:rsidRPr="00F15FAD">
              <w:rPr>
                <w:bCs/>
              </w:rPr>
              <w:t>Janów Lubelski</w:t>
            </w:r>
          </w:p>
        </w:tc>
        <w:tc>
          <w:tcPr>
            <w:tcW w:w="1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016DBB" w:rsidP="003A26A3">
            <w:pPr>
              <w:jc w:val="center"/>
            </w:pPr>
            <w:r w:rsidRPr="00F15FAD">
              <w:t>110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C46C8" w:rsidRPr="00F15FAD" w:rsidRDefault="00016DBB" w:rsidP="003A26A3">
            <w:pPr>
              <w:jc w:val="center"/>
            </w:pPr>
            <w:r w:rsidRPr="00F15FAD">
              <w:t>4047,18</w:t>
            </w:r>
          </w:p>
        </w:tc>
      </w:tr>
      <w:tr w:rsidR="001C46C8" w:rsidTr="001C46C8">
        <w:trPr>
          <w:trHeight w:val="300"/>
        </w:trPr>
        <w:tc>
          <w:tcPr>
            <w:tcW w:w="105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7</w:t>
            </w:r>
          </w:p>
        </w:tc>
        <w:tc>
          <w:tcPr>
            <w:tcW w:w="3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016DBB" w:rsidP="00151897">
            <w:pPr>
              <w:pStyle w:val="Zwykytekst1"/>
              <w:rPr>
                <w:rFonts w:ascii="Times New Roman" w:hAnsi="Times New Roman" w:cs="Times New Roman"/>
              </w:rPr>
            </w:pPr>
            <w:r w:rsidRPr="00F15FAD">
              <w:rPr>
                <w:rFonts w:ascii="Times New Roman" w:hAnsi="Times New Roman" w:cs="Times New Roman"/>
              </w:rPr>
              <w:t>Chmiel Józef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F15FAD">
            <w:pPr>
              <w:jc w:val="center"/>
            </w:pPr>
            <w:r w:rsidRPr="00F15FAD">
              <w:rPr>
                <w:bCs/>
              </w:rPr>
              <w:t>Janów Lubelski</w:t>
            </w:r>
          </w:p>
        </w:tc>
        <w:tc>
          <w:tcPr>
            <w:tcW w:w="1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pPr>
              <w:jc w:val="center"/>
            </w:pPr>
            <w:r w:rsidRPr="00F15FAD">
              <w:t>107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pPr>
              <w:jc w:val="center"/>
            </w:pPr>
            <w:r w:rsidRPr="00F15FAD">
              <w:t>3935,33</w:t>
            </w:r>
          </w:p>
        </w:tc>
      </w:tr>
      <w:tr w:rsidR="001C46C8" w:rsidTr="001C46C8">
        <w:trPr>
          <w:trHeight w:val="300"/>
        </w:trPr>
        <w:tc>
          <w:tcPr>
            <w:tcW w:w="105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8</w:t>
            </w:r>
          </w:p>
        </w:tc>
        <w:tc>
          <w:tcPr>
            <w:tcW w:w="3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r w:rsidRPr="00F15FAD">
              <w:t>Sowa Jan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016DBB" w:rsidP="00F15FAD">
            <w:pPr>
              <w:jc w:val="center"/>
            </w:pPr>
            <w:r w:rsidRPr="00F15FAD">
              <w:rPr>
                <w:bCs/>
              </w:rPr>
              <w:t>Janów Lubelski</w:t>
            </w:r>
          </w:p>
        </w:tc>
        <w:tc>
          <w:tcPr>
            <w:tcW w:w="1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pPr>
              <w:jc w:val="center"/>
            </w:pPr>
            <w:r w:rsidRPr="00F15FAD">
              <w:t>109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pPr>
              <w:jc w:val="center"/>
            </w:pPr>
            <w:r w:rsidRPr="00F15FAD">
              <w:t>3921,23</w:t>
            </w:r>
          </w:p>
        </w:tc>
      </w:tr>
      <w:tr w:rsidR="001C46C8" w:rsidTr="001C46C8">
        <w:trPr>
          <w:trHeight w:val="300"/>
        </w:trPr>
        <w:tc>
          <w:tcPr>
            <w:tcW w:w="1053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suppressAutoHyphens w:val="0"/>
              <w:jc w:val="center"/>
            </w:pPr>
            <w:r w:rsidRPr="00F15FAD">
              <w:rPr>
                <w:b/>
                <w:bCs/>
              </w:rPr>
              <w:t>9</w:t>
            </w:r>
          </w:p>
        </w:tc>
        <w:tc>
          <w:tcPr>
            <w:tcW w:w="38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46C8" w:rsidRPr="00F15FAD" w:rsidRDefault="00016DBB" w:rsidP="00151897">
            <w:r w:rsidRPr="00F15FAD">
              <w:t>Lisik Tomasz</w:t>
            </w:r>
          </w:p>
        </w:tc>
        <w:tc>
          <w:tcPr>
            <w:tcW w:w="197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016DBB" w:rsidP="00F15FAD">
            <w:pPr>
              <w:jc w:val="center"/>
            </w:pPr>
            <w:r w:rsidRPr="00F15FAD">
              <w:rPr>
                <w:bCs/>
              </w:rPr>
              <w:t>Frampol</w:t>
            </w:r>
          </w:p>
        </w:tc>
        <w:tc>
          <w:tcPr>
            <w:tcW w:w="11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pPr>
              <w:jc w:val="center"/>
            </w:pPr>
            <w:r w:rsidRPr="00F15FAD">
              <w:t>101</w:t>
            </w:r>
          </w:p>
        </w:tc>
        <w:tc>
          <w:tcPr>
            <w:tcW w:w="1913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pPr>
              <w:jc w:val="center"/>
            </w:pPr>
            <w:r w:rsidRPr="00F15FAD">
              <w:t>3755,36</w:t>
            </w:r>
          </w:p>
        </w:tc>
      </w:tr>
      <w:tr w:rsidR="001C46C8" w:rsidTr="001C46C8">
        <w:trPr>
          <w:trHeight w:val="330"/>
        </w:trPr>
        <w:tc>
          <w:tcPr>
            <w:tcW w:w="1053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46C8" w:rsidRPr="00F15FAD" w:rsidRDefault="001C46C8" w:rsidP="00151897">
            <w:pPr>
              <w:jc w:val="center"/>
            </w:pPr>
            <w:r w:rsidRPr="00F15FAD">
              <w:rPr>
                <w:b/>
                <w:bCs/>
              </w:rPr>
              <w:t>10</w:t>
            </w:r>
          </w:p>
        </w:tc>
        <w:tc>
          <w:tcPr>
            <w:tcW w:w="3842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r w:rsidRPr="00F15FAD">
              <w:t>Sołtys Jacek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016DBB" w:rsidP="00F15FAD">
            <w:pPr>
              <w:jc w:val="center"/>
            </w:pPr>
            <w:r w:rsidRPr="00F15FAD">
              <w:rPr>
                <w:bCs/>
              </w:rPr>
              <w:t>Zaklików</w:t>
            </w:r>
          </w:p>
        </w:tc>
        <w:tc>
          <w:tcPr>
            <w:tcW w:w="1153" w:type="dxa"/>
            <w:tcBorders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pPr>
              <w:jc w:val="center"/>
            </w:pPr>
            <w:r w:rsidRPr="00F15FAD">
              <w:t>103</w:t>
            </w:r>
          </w:p>
        </w:tc>
        <w:tc>
          <w:tcPr>
            <w:tcW w:w="19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1C46C8" w:rsidRPr="00F15FAD" w:rsidRDefault="00016DBB" w:rsidP="00151897">
            <w:pPr>
              <w:jc w:val="center"/>
            </w:pPr>
            <w:r w:rsidRPr="00F15FAD">
              <w:t>3754,26</w:t>
            </w:r>
          </w:p>
        </w:tc>
      </w:tr>
    </w:tbl>
    <w:p w:rsidR="001C46C8" w:rsidRDefault="001C46C8" w:rsidP="001C46C8">
      <w:pPr>
        <w:rPr>
          <w:sz w:val="24"/>
          <w:szCs w:val="24"/>
        </w:rPr>
      </w:pPr>
      <w:r>
        <w:rPr>
          <w:sz w:val="16"/>
          <w:szCs w:val="16"/>
        </w:rPr>
        <w:t xml:space="preserve">                                                                                    </w:t>
      </w:r>
    </w:p>
    <w:p w:rsidR="001C46C8" w:rsidRDefault="001C46C8" w:rsidP="001C46C8">
      <w:pPr>
        <w:jc w:val="center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Za Zarząd : </w:t>
      </w:r>
      <w:r>
        <w:rPr>
          <w:i/>
          <w:iCs/>
          <w:sz w:val="24"/>
          <w:szCs w:val="24"/>
        </w:rPr>
        <w:t xml:space="preserve">   </w:t>
      </w:r>
    </w:p>
    <w:p w:rsidR="00234AF1" w:rsidRPr="00F15FAD" w:rsidRDefault="001C46C8" w:rsidP="00F15FAD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                                                                                     M. Kościk</w:t>
      </w:r>
    </w:p>
    <w:sectPr w:rsidR="00234AF1" w:rsidRPr="00F15FAD" w:rsidSect="00F4391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76" w:right="1134" w:bottom="517" w:left="1418" w:header="720" w:footer="4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36B" w:rsidRDefault="003D136B" w:rsidP="00F4391B">
      <w:r>
        <w:separator/>
      </w:r>
    </w:p>
  </w:endnote>
  <w:endnote w:type="continuationSeparator" w:id="1">
    <w:p w:rsidR="003D136B" w:rsidRDefault="003D136B" w:rsidP="00F439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79" w:rsidRDefault="00833279">
    <w:pPr>
      <w:pStyle w:val="Stopka"/>
    </w:pPr>
    <w:r>
      <w:t xml:space="preserve">                                                                                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79" w:rsidRDefault="0083327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36B" w:rsidRDefault="003D136B" w:rsidP="00F4391B">
      <w:r>
        <w:separator/>
      </w:r>
    </w:p>
  </w:footnote>
  <w:footnote w:type="continuationSeparator" w:id="1">
    <w:p w:rsidR="003D136B" w:rsidRDefault="003D136B" w:rsidP="00F439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79" w:rsidRDefault="00833279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279" w:rsidRDefault="0083327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Listapunktowana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none"/>
      <w:pStyle w:val="Nagwek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2CD3572F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35B9339B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6ADD7D28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703147C9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1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46C8"/>
    <w:rsid w:val="00016DBB"/>
    <w:rsid w:val="00034381"/>
    <w:rsid w:val="00067A7B"/>
    <w:rsid w:val="0007186F"/>
    <w:rsid w:val="00085DCE"/>
    <w:rsid w:val="00091986"/>
    <w:rsid w:val="000A0335"/>
    <w:rsid w:val="000A40EA"/>
    <w:rsid w:val="000E0E6A"/>
    <w:rsid w:val="000F60F2"/>
    <w:rsid w:val="001004D6"/>
    <w:rsid w:val="00115ED1"/>
    <w:rsid w:val="00131786"/>
    <w:rsid w:val="00151897"/>
    <w:rsid w:val="001A67BF"/>
    <w:rsid w:val="001C46C8"/>
    <w:rsid w:val="001D627F"/>
    <w:rsid w:val="001E6AF5"/>
    <w:rsid w:val="001F4EB5"/>
    <w:rsid w:val="00234AF1"/>
    <w:rsid w:val="002574E5"/>
    <w:rsid w:val="002630A7"/>
    <w:rsid w:val="00264AD3"/>
    <w:rsid w:val="003077E1"/>
    <w:rsid w:val="003132F0"/>
    <w:rsid w:val="00317975"/>
    <w:rsid w:val="0036183C"/>
    <w:rsid w:val="00377018"/>
    <w:rsid w:val="003A26A3"/>
    <w:rsid w:val="003C6BAB"/>
    <w:rsid w:val="003D136B"/>
    <w:rsid w:val="003D285F"/>
    <w:rsid w:val="00407D6D"/>
    <w:rsid w:val="00410574"/>
    <w:rsid w:val="00440AF8"/>
    <w:rsid w:val="00450167"/>
    <w:rsid w:val="004741E3"/>
    <w:rsid w:val="00476609"/>
    <w:rsid w:val="004D0A3B"/>
    <w:rsid w:val="00512EF1"/>
    <w:rsid w:val="0052422E"/>
    <w:rsid w:val="0053190F"/>
    <w:rsid w:val="00591E56"/>
    <w:rsid w:val="005A2EE7"/>
    <w:rsid w:val="005B58B7"/>
    <w:rsid w:val="005C1C55"/>
    <w:rsid w:val="005C5C2D"/>
    <w:rsid w:val="00606F93"/>
    <w:rsid w:val="0065662E"/>
    <w:rsid w:val="006673DA"/>
    <w:rsid w:val="006700E9"/>
    <w:rsid w:val="006710B0"/>
    <w:rsid w:val="00677FFB"/>
    <w:rsid w:val="006F517A"/>
    <w:rsid w:val="00722CCF"/>
    <w:rsid w:val="007261F3"/>
    <w:rsid w:val="00727D33"/>
    <w:rsid w:val="007415FB"/>
    <w:rsid w:val="00741E45"/>
    <w:rsid w:val="00772C4C"/>
    <w:rsid w:val="007C37B6"/>
    <w:rsid w:val="00807D46"/>
    <w:rsid w:val="008139D5"/>
    <w:rsid w:val="00833279"/>
    <w:rsid w:val="008340C4"/>
    <w:rsid w:val="00882116"/>
    <w:rsid w:val="00891C79"/>
    <w:rsid w:val="008C71AA"/>
    <w:rsid w:val="008C7462"/>
    <w:rsid w:val="008D04B2"/>
    <w:rsid w:val="008F45EF"/>
    <w:rsid w:val="00913B7C"/>
    <w:rsid w:val="00934778"/>
    <w:rsid w:val="00963B3B"/>
    <w:rsid w:val="00970C92"/>
    <w:rsid w:val="00970FA8"/>
    <w:rsid w:val="009736B1"/>
    <w:rsid w:val="00974505"/>
    <w:rsid w:val="009A3844"/>
    <w:rsid w:val="009C7F88"/>
    <w:rsid w:val="009E6D7C"/>
    <w:rsid w:val="009F2167"/>
    <w:rsid w:val="00A00ED6"/>
    <w:rsid w:val="00A62710"/>
    <w:rsid w:val="00A76A96"/>
    <w:rsid w:val="00A91242"/>
    <w:rsid w:val="00AD50A3"/>
    <w:rsid w:val="00B44294"/>
    <w:rsid w:val="00B703BE"/>
    <w:rsid w:val="00B77473"/>
    <w:rsid w:val="00B83D9A"/>
    <w:rsid w:val="00BC2C0B"/>
    <w:rsid w:val="00C21444"/>
    <w:rsid w:val="00C95995"/>
    <w:rsid w:val="00CA6283"/>
    <w:rsid w:val="00CF5A46"/>
    <w:rsid w:val="00D007FA"/>
    <w:rsid w:val="00D57C9B"/>
    <w:rsid w:val="00D63CE0"/>
    <w:rsid w:val="00DA332F"/>
    <w:rsid w:val="00DC159F"/>
    <w:rsid w:val="00DE4159"/>
    <w:rsid w:val="00E80136"/>
    <w:rsid w:val="00E80E49"/>
    <w:rsid w:val="00EE1D01"/>
    <w:rsid w:val="00F05483"/>
    <w:rsid w:val="00F15FAD"/>
    <w:rsid w:val="00F2463F"/>
    <w:rsid w:val="00F30234"/>
    <w:rsid w:val="00F336D1"/>
    <w:rsid w:val="00F4391B"/>
    <w:rsid w:val="00F61451"/>
    <w:rsid w:val="00F95936"/>
    <w:rsid w:val="00FB404B"/>
    <w:rsid w:val="00FB6E01"/>
    <w:rsid w:val="00FD2E2E"/>
    <w:rsid w:val="00FD6374"/>
    <w:rsid w:val="00FE3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C46C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C46C8"/>
    <w:pPr>
      <w:keepNext/>
      <w:numPr>
        <w:numId w:val="1"/>
      </w:numPr>
      <w:jc w:val="center"/>
      <w:outlineLvl w:val="0"/>
    </w:pPr>
    <w:rPr>
      <w:rFonts w:ascii="Arial" w:hAnsi="Arial" w:cs="Arial"/>
      <w:sz w:val="24"/>
    </w:rPr>
  </w:style>
  <w:style w:type="paragraph" w:styleId="Nagwek2">
    <w:name w:val="heading 2"/>
    <w:basedOn w:val="Normalny"/>
    <w:next w:val="Normalny"/>
    <w:link w:val="Nagwek2Znak"/>
    <w:qFormat/>
    <w:rsid w:val="001C46C8"/>
    <w:pPr>
      <w:keepNext/>
      <w:numPr>
        <w:ilvl w:val="1"/>
        <w:numId w:val="1"/>
      </w:numPr>
      <w:outlineLvl w:val="1"/>
    </w:pPr>
    <w:rPr>
      <w:rFonts w:ascii="Arial" w:hAnsi="Arial" w:cs="Arial"/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1C46C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4"/>
    </w:rPr>
  </w:style>
  <w:style w:type="paragraph" w:styleId="Nagwek4">
    <w:name w:val="heading 4"/>
    <w:basedOn w:val="Normalny"/>
    <w:next w:val="Normalny"/>
    <w:link w:val="Nagwek4Znak"/>
    <w:qFormat/>
    <w:rsid w:val="001C46C8"/>
    <w:pPr>
      <w:keepNext/>
      <w:numPr>
        <w:ilvl w:val="3"/>
        <w:numId w:val="1"/>
      </w:numPr>
      <w:ind w:left="1134" w:firstLine="0"/>
      <w:outlineLvl w:val="3"/>
    </w:pPr>
    <w:rPr>
      <w:rFonts w:ascii="Arial" w:hAnsi="Arial" w:cs="Arial"/>
      <w:sz w:val="24"/>
    </w:rPr>
  </w:style>
  <w:style w:type="paragraph" w:styleId="Nagwek5">
    <w:name w:val="heading 5"/>
    <w:basedOn w:val="Normalny"/>
    <w:next w:val="Normalny"/>
    <w:link w:val="Nagwek5Znak"/>
    <w:qFormat/>
    <w:rsid w:val="001C46C8"/>
    <w:pPr>
      <w:keepNext/>
      <w:numPr>
        <w:ilvl w:val="4"/>
        <w:numId w:val="1"/>
      </w:numPr>
      <w:jc w:val="center"/>
      <w:outlineLvl w:val="4"/>
    </w:pPr>
    <w:rPr>
      <w:rFonts w:ascii="Arial" w:hAnsi="Arial" w:cs="Arial"/>
      <w:b/>
      <w:color w:val="000080"/>
      <w:sz w:val="24"/>
      <w:u w:val="single"/>
    </w:rPr>
  </w:style>
  <w:style w:type="paragraph" w:styleId="Nagwek6">
    <w:name w:val="heading 6"/>
    <w:basedOn w:val="Normalny"/>
    <w:next w:val="Normalny"/>
    <w:link w:val="Nagwek6Znak"/>
    <w:qFormat/>
    <w:rsid w:val="001C46C8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1C46C8"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b/>
    </w:rPr>
  </w:style>
  <w:style w:type="paragraph" w:styleId="Nagwek8">
    <w:name w:val="heading 8"/>
    <w:basedOn w:val="Normalny"/>
    <w:next w:val="Normalny"/>
    <w:link w:val="Nagwek8Znak"/>
    <w:qFormat/>
    <w:rsid w:val="001C46C8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</w:rPr>
  </w:style>
  <w:style w:type="paragraph" w:styleId="Nagwek9">
    <w:name w:val="heading 9"/>
    <w:basedOn w:val="Nagwek11"/>
    <w:next w:val="Tekstpodstawowy"/>
    <w:link w:val="Nagwek9Znak"/>
    <w:qFormat/>
    <w:rsid w:val="001C46C8"/>
    <w:pPr>
      <w:numPr>
        <w:ilvl w:val="8"/>
        <w:numId w:val="1"/>
      </w:numPr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C46C8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1C46C8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1C46C8"/>
    <w:rPr>
      <w:rFonts w:ascii="Arial" w:eastAsia="Times New Roman" w:hAnsi="Arial" w:cs="Arial"/>
      <w:b/>
      <w:bCs/>
      <w:sz w:val="24"/>
      <w:szCs w:val="20"/>
      <w:lang w:eastAsia="zh-CN"/>
    </w:rPr>
  </w:style>
  <w:style w:type="character" w:customStyle="1" w:styleId="Nagwek4Znak">
    <w:name w:val="Nagłówek 4 Znak"/>
    <w:basedOn w:val="Domylnaczcionkaakapitu"/>
    <w:link w:val="Nagwek4"/>
    <w:rsid w:val="001C46C8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1C46C8"/>
    <w:rPr>
      <w:rFonts w:ascii="Arial" w:eastAsia="Times New Roman" w:hAnsi="Arial" w:cs="Arial"/>
      <w:b/>
      <w:color w:val="000080"/>
      <w:sz w:val="24"/>
      <w:szCs w:val="20"/>
      <w:u w:val="single"/>
      <w:lang w:eastAsia="zh-CN"/>
    </w:rPr>
  </w:style>
  <w:style w:type="character" w:customStyle="1" w:styleId="Nagwek6Znak">
    <w:name w:val="Nagłówek 6 Znak"/>
    <w:basedOn w:val="Domylnaczcionkaakapitu"/>
    <w:link w:val="Nagwek6"/>
    <w:rsid w:val="001C46C8"/>
    <w:rPr>
      <w:rFonts w:ascii="Calibri" w:eastAsia="Times New Roman" w:hAnsi="Calibri" w:cs="Times New Roman"/>
      <w:b/>
      <w:bCs/>
      <w:lang w:eastAsia="zh-CN"/>
    </w:rPr>
  </w:style>
  <w:style w:type="character" w:customStyle="1" w:styleId="Nagwek7Znak">
    <w:name w:val="Nagłówek 7 Znak"/>
    <w:basedOn w:val="Domylnaczcionkaakapitu"/>
    <w:link w:val="Nagwek7"/>
    <w:rsid w:val="001C46C8"/>
    <w:rPr>
      <w:rFonts w:ascii="Arial" w:eastAsia="Times New Roman" w:hAnsi="Arial" w:cs="Arial"/>
      <w:b/>
      <w:sz w:val="20"/>
      <w:szCs w:val="20"/>
      <w:lang w:eastAsia="zh-CN"/>
    </w:rPr>
  </w:style>
  <w:style w:type="character" w:customStyle="1" w:styleId="Nagwek8Znak">
    <w:name w:val="Nagłówek 8 Znak"/>
    <w:basedOn w:val="Domylnaczcionkaakapitu"/>
    <w:link w:val="Nagwek8"/>
    <w:rsid w:val="001C46C8"/>
    <w:rPr>
      <w:rFonts w:ascii="Arial" w:eastAsia="Times New Roman" w:hAnsi="Arial" w:cs="Arial"/>
      <w:b/>
      <w:sz w:val="20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1C46C8"/>
    <w:rPr>
      <w:rFonts w:ascii="Arial" w:eastAsia="SimSun" w:hAnsi="Arial" w:cs="Mangal"/>
      <w:b/>
      <w:bCs/>
      <w:sz w:val="21"/>
      <w:szCs w:val="21"/>
      <w:lang w:eastAsia="zh-CN"/>
    </w:rPr>
  </w:style>
  <w:style w:type="character" w:customStyle="1" w:styleId="WW8Num2z0">
    <w:name w:val="WW8Num2z0"/>
    <w:rsid w:val="001C46C8"/>
    <w:rPr>
      <w:rFonts w:ascii="Symbol" w:hAnsi="Symbol" w:cs="Symbol" w:hint="default"/>
    </w:rPr>
  </w:style>
  <w:style w:type="character" w:customStyle="1" w:styleId="WW8Num4z0">
    <w:name w:val="WW8Num4z0"/>
    <w:rsid w:val="001C46C8"/>
    <w:rPr>
      <w:sz w:val="18"/>
      <w:szCs w:val="18"/>
    </w:rPr>
  </w:style>
  <w:style w:type="character" w:customStyle="1" w:styleId="WW8Num1z0">
    <w:name w:val="WW8Num1z0"/>
    <w:rsid w:val="001C46C8"/>
    <w:rPr>
      <w:rFonts w:ascii="Symbol" w:hAnsi="Symbol" w:cs="Symbol" w:hint="default"/>
    </w:rPr>
  </w:style>
  <w:style w:type="character" w:customStyle="1" w:styleId="WW8Num22z0">
    <w:name w:val="WW8Num22z0"/>
    <w:rsid w:val="001C46C8"/>
    <w:rPr>
      <w:sz w:val="18"/>
      <w:szCs w:val="18"/>
    </w:rPr>
  </w:style>
  <w:style w:type="character" w:customStyle="1" w:styleId="Domylnaczcionkaakapitu2">
    <w:name w:val="Domyślna czcionka akapitu2"/>
    <w:rsid w:val="001C46C8"/>
  </w:style>
  <w:style w:type="character" w:customStyle="1" w:styleId="Absatz-Standardschriftart">
    <w:name w:val="Absatz-Standardschriftart"/>
    <w:rsid w:val="001C46C8"/>
  </w:style>
  <w:style w:type="character" w:customStyle="1" w:styleId="WW-Absatz-Standardschriftart">
    <w:name w:val="WW-Absatz-Standardschriftart"/>
    <w:rsid w:val="001C46C8"/>
  </w:style>
  <w:style w:type="character" w:customStyle="1" w:styleId="WW-Absatz-Standardschriftart1">
    <w:name w:val="WW-Absatz-Standardschriftart1"/>
    <w:rsid w:val="001C46C8"/>
  </w:style>
  <w:style w:type="character" w:customStyle="1" w:styleId="WW-Absatz-Standardschriftart11">
    <w:name w:val="WW-Absatz-Standardschriftart11"/>
    <w:rsid w:val="001C46C8"/>
  </w:style>
  <w:style w:type="character" w:customStyle="1" w:styleId="Domylnaczcionkaakapitu1">
    <w:name w:val="Domyślna czcionka akapitu1"/>
    <w:rsid w:val="001C46C8"/>
  </w:style>
  <w:style w:type="character" w:customStyle="1" w:styleId="Znakiprzypiswdolnych">
    <w:name w:val="Znaki przypisów dolnych"/>
    <w:basedOn w:val="Domylnaczcionkaakapitu1"/>
    <w:rsid w:val="001C46C8"/>
    <w:rPr>
      <w:vertAlign w:val="superscript"/>
    </w:rPr>
  </w:style>
  <w:style w:type="character" w:styleId="Numerstrony">
    <w:name w:val="page number"/>
    <w:basedOn w:val="Domylnaczcionkaakapitu1"/>
    <w:rsid w:val="001C46C8"/>
  </w:style>
  <w:style w:type="character" w:customStyle="1" w:styleId="NumberingSymbols">
    <w:name w:val="Numbering Symbols"/>
    <w:rsid w:val="001C46C8"/>
  </w:style>
  <w:style w:type="character" w:customStyle="1" w:styleId="PlandokumentuZnak">
    <w:name w:val="Plan dokumentu Znak"/>
    <w:basedOn w:val="Domylnaczcionkaakapitu1"/>
    <w:rsid w:val="001C46C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1"/>
    <w:rsid w:val="001C46C8"/>
    <w:rPr>
      <w:rFonts w:ascii="Tahoma" w:hAnsi="Tahoma" w:cs="Tahoma"/>
      <w:sz w:val="16"/>
      <w:szCs w:val="16"/>
    </w:rPr>
  </w:style>
  <w:style w:type="character" w:customStyle="1" w:styleId="Nagwek7Znak1">
    <w:name w:val="Nagłówek 7 Znak1"/>
    <w:basedOn w:val="Domylnaczcionkaakapitu2"/>
    <w:rsid w:val="001C46C8"/>
    <w:rPr>
      <w:rFonts w:ascii="Arial" w:hAnsi="Arial" w:cs="Arial"/>
      <w:b/>
    </w:rPr>
  </w:style>
  <w:style w:type="paragraph" w:customStyle="1" w:styleId="Nagwek20">
    <w:name w:val="Nagłówek2"/>
    <w:basedOn w:val="Normalny"/>
    <w:next w:val="Tekstpodstawowy"/>
    <w:rsid w:val="001C46C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rsid w:val="001C46C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1C46C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ista">
    <w:name w:val="List"/>
    <w:basedOn w:val="Tekstpodstawowy"/>
    <w:rsid w:val="001C46C8"/>
    <w:rPr>
      <w:rFonts w:cs="Mangal"/>
    </w:rPr>
  </w:style>
  <w:style w:type="paragraph" w:styleId="Legenda">
    <w:name w:val="caption"/>
    <w:basedOn w:val="Normalny"/>
    <w:qFormat/>
    <w:rsid w:val="001C46C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1C46C8"/>
    <w:pPr>
      <w:suppressLineNumbers/>
    </w:pPr>
    <w:rPr>
      <w:rFonts w:cs="Mangal"/>
    </w:rPr>
  </w:style>
  <w:style w:type="paragraph" w:customStyle="1" w:styleId="Nagwek11">
    <w:name w:val="Nagłówek1"/>
    <w:basedOn w:val="Normalny"/>
    <w:next w:val="Tekstpodstawowy"/>
    <w:rsid w:val="001C46C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Podpis1">
    <w:name w:val="Podpis1"/>
    <w:basedOn w:val="Normalny"/>
    <w:rsid w:val="001C46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Gwkaistopka">
    <w:name w:val="Główka i stopka"/>
    <w:basedOn w:val="Normalny"/>
    <w:rsid w:val="001C46C8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link w:val="NagwekZnak"/>
    <w:rsid w:val="001C46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C46C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topka">
    <w:name w:val="footer"/>
    <w:basedOn w:val="Normalny"/>
    <w:link w:val="StopkaZnak"/>
    <w:rsid w:val="001C46C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C46C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rzypisudolnego">
    <w:name w:val="footnote text"/>
    <w:basedOn w:val="Normalny"/>
    <w:link w:val="TekstprzypisudolnegoZnak"/>
    <w:rsid w:val="001C46C8"/>
  </w:style>
  <w:style w:type="character" w:customStyle="1" w:styleId="TekstprzypisudolnegoZnak">
    <w:name w:val="Tekst przypisu dolnego Znak"/>
    <w:basedOn w:val="Domylnaczcionkaakapitu"/>
    <w:link w:val="Tekstprzypisudolnego"/>
    <w:rsid w:val="001C46C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Standard">
    <w:name w:val="Standard"/>
    <w:rsid w:val="001C46C8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customStyle="1" w:styleId="Zawartotabeli">
    <w:name w:val="Zawartość tabeli"/>
    <w:basedOn w:val="Normalny"/>
    <w:rsid w:val="001C46C8"/>
    <w:pPr>
      <w:widowControl w:val="0"/>
      <w:suppressLineNumbers/>
    </w:pPr>
    <w:rPr>
      <w:rFonts w:eastAsia="SimSun" w:cs="Mangal"/>
      <w:kern w:val="2"/>
      <w:sz w:val="24"/>
      <w:szCs w:val="24"/>
      <w:lang w:bidi="hi-IN"/>
    </w:rPr>
  </w:style>
  <w:style w:type="paragraph" w:customStyle="1" w:styleId="Plandokumentu1">
    <w:name w:val="Plan dokumentu1"/>
    <w:basedOn w:val="Normalny"/>
    <w:rsid w:val="001C46C8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rsid w:val="001C46C8"/>
    <w:pPr>
      <w:suppressLineNumbers/>
    </w:pPr>
  </w:style>
  <w:style w:type="paragraph" w:styleId="Tekstdymka">
    <w:name w:val="Balloon Text"/>
    <w:basedOn w:val="Normalny"/>
    <w:link w:val="TekstdymkaZnak1"/>
    <w:rsid w:val="001C46C8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link w:val="Tekstdymka"/>
    <w:rsid w:val="001C46C8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Nagwektabeli">
    <w:name w:val="Nagłówek tabeli"/>
    <w:basedOn w:val="Zawartotabeli"/>
    <w:rsid w:val="001C46C8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rsid w:val="001C46C8"/>
  </w:style>
  <w:style w:type="paragraph" w:customStyle="1" w:styleId="Nagwek10">
    <w:name w:val="Nagłówek 10"/>
    <w:basedOn w:val="Nagwek11"/>
    <w:next w:val="Tekstpodstawowy"/>
    <w:rsid w:val="001C46C8"/>
    <w:pPr>
      <w:numPr>
        <w:numId w:val="3"/>
      </w:numPr>
    </w:pPr>
    <w:rPr>
      <w:b/>
      <w:bCs/>
      <w:sz w:val="21"/>
      <w:szCs w:val="21"/>
    </w:rPr>
  </w:style>
  <w:style w:type="paragraph" w:customStyle="1" w:styleId="Plandokumentu2">
    <w:name w:val="Plan dokumentu2"/>
    <w:basedOn w:val="Normalny"/>
    <w:rsid w:val="001C46C8"/>
    <w:pPr>
      <w:shd w:val="clear" w:color="auto" w:fill="000080"/>
    </w:pPr>
    <w:rPr>
      <w:rFonts w:ascii="Tahoma" w:hAnsi="Tahoma" w:cs="Tahoma"/>
    </w:rPr>
  </w:style>
  <w:style w:type="paragraph" w:customStyle="1" w:styleId="Zwykytekst1">
    <w:name w:val="Zwykły tekst1"/>
    <w:basedOn w:val="Normalny"/>
    <w:rsid w:val="001C46C8"/>
    <w:pPr>
      <w:suppressAutoHyphens w:val="0"/>
    </w:pPr>
    <w:rPr>
      <w:rFonts w:ascii="Courier New" w:eastAsia="SimSun" w:hAnsi="Courier New" w:cs="Courier New"/>
    </w:rPr>
  </w:style>
  <w:style w:type="paragraph" w:customStyle="1" w:styleId="Listapunktowana1">
    <w:name w:val="Lista punktowana1"/>
    <w:basedOn w:val="Normalny"/>
    <w:rsid w:val="001C46C8"/>
    <w:pPr>
      <w:numPr>
        <w:numId w:val="2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5</Pages>
  <Words>1434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zso08</dc:creator>
  <cp:keywords/>
  <dc:description/>
  <cp:lastModifiedBy>mariusz</cp:lastModifiedBy>
  <cp:revision>51</cp:revision>
  <dcterms:created xsi:type="dcterms:W3CDTF">2025-09-10T14:11:00Z</dcterms:created>
  <dcterms:modified xsi:type="dcterms:W3CDTF">2026-09-05T06:25:00Z</dcterms:modified>
</cp:coreProperties>
</file>